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header4.xml" ContentType="application/vnd.openxmlformats-officedocument.wordprocessingml.header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D327C" w14:textId="2A447380" w:rsidR="00F97128" w:rsidRPr="008C6CC0" w:rsidRDefault="008C6CC0" w:rsidP="00070748">
      <w:pPr>
        <w:spacing w:line="360" w:lineRule="auto"/>
        <w:jc w:val="center"/>
        <w:rPr>
          <w:rFonts w:asciiTheme="majorHAnsi" w:hAnsiTheme="majorHAnsi" w:cstheme="minorHAnsi"/>
          <w:bCs/>
          <w:sz w:val="36"/>
          <w:szCs w:val="36"/>
          <w:lang w:val="fr-FR"/>
        </w:rPr>
      </w:pPr>
      <w:r w:rsidRPr="008C6CC0">
        <w:rPr>
          <w:noProof/>
        </w:rPr>
        <w:t xml:space="preserve"> </w:t>
      </w:r>
      <w:r w:rsidR="005D428B" w:rsidRPr="005D428B">
        <w:rPr>
          <w:noProof/>
        </w:rPr>
        <w:drawing>
          <wp:inline distT="0" distB="0" distL="0" distR="0" wp14:anchorId="1F0FC4C7" wp14:editId="53660086">
            <wp:extent cx="2052548" cy="1285875"/>
            <wp:effectExtent l="0" t="0" r="5080" b="0"/>
            <wp:docPr id="1913791684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91684" name="Picture 1" descr="A blue and white logo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4985" cy="129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582E" w14:textId="5B0687C7" w:rsidR="00AC4D8A" w:rsidRPr="008C6CC0" w:rsidRDefault="00F97128" w:rsidP="00853808">
      <w:pPr>
        <w:spacing w:line="360" w:lineRule="auto"/>
        <w:jc w:val="center"/>
        <w:rPr>
          <w:rFonts w:asciiTheme="majorHAnsi" w:hAnsiTheme="majorHAnsi" w:cstheme="minorHAnsi"/>
          <w:bCs/>
          <w:sz w:val="48"/>
          <w:szCs w:val="48"/>
          <w:lang w:val="fr-FR"/>
        </w:rPr>
      </w:pPr>
      <w:r w:rsidRPr="008C6CC0">
        <w:rPr>
          <w:rFonts w:asciiTheme="majorHAnsi" w:hAnsiTheme="majorHAnsi" w:cstheme="minorHAnsi"/>
          <w:bCs/>
          <w:sz w:val="48"/>
          <w:szCs w:val="48"/>
          <w:lang w:val="fr-FR"/>
        </w:rPr>
        <w:t xml:space="preserve">Program de </w:t>
      </w:r>
      <w:r w:rsidR="00CA160C" w:rsidRPr="008C6CC0">
        <w:rPr>
          <w:rFonts w:asciiTheme="majorHAnsi" w:hAnsiTheme="majorHAnsi" w:cstheme="minorHAnsi"/>
          <w:bCs/>
          <w:sz w:val="48"/>
          <w:szCs w:val="48"/>
          <w:lang w:val="fr-FR"/>
        </w:rPr>
        <w:t>î</w:t>
      </w:r>
      <w:r w:rsidRPr="008C6CC0">
        <w:rPr>
          <w:rFonts w:asciiTheme="majorHAnsi" w:hAnsiTheme="majorHAnsi" w:cstheme="minorHAnsi"/>
          <w:bCs/>
          <w:sz w:val="48"/>
          <w:szCs w:val="48"/>
          <w:lang w:val="fr-FR"/>
        </w:rPr>
        <w:t xml:space="preserve">mbunătăţire </w:t>
      </w:r>
    </w:p>
    <w:p w14:paraId="7EA19B9D" w14:textId="2F01D4D9" w:rsidR="00F97128" w:rsidRPr="002E2D36" w:rsidRDefault="00F97128" w:rsidP="00853808">
      <w:pPr>
        <w:spacing w:line="360" w:lineRule="auto"/>
        <w:jc w:val="center"/>
        <w:rPr>
          <w:rFonts w:asciiTheme="majorHAnsi" w:hAnsiTheme="majorHAnsi" w:cstheme="minorHAnsi"/>
          <w:bCs/>
          <w:sz w:val="48"/>
          <w:szCs w:val="48"/>
        </w:rPr>
      </w:pPr>
      <w:r w:rsidRPr="002E2D36">
        <w:rPr>
          <w:rFonts w:asciiTheme="majorHAnsi" w:hAnsiTheme="majorHAnsi" w:cstheme="minorHAnsi"/>
          <w:bCs/>
          <w:sz w:val="48"/>
          <w:szCs w:val="48"/>
        </w:rPr>
        <w:t xml:space="preserve">a </w:t>
      </w:r>
      <w:proofErr w:type="spellStart"/>
      <w:r w:rsidRPr="002E2D36">
        <w:rPr>
          <w:rFonts w:asciiTheme="majorHAnsi" w:hAnsiTheme="majorHAnsi" w:cstheme="minorHAnsi"/>
          <w:bCs/>
          <w:sz w:val="48"/>
          <w:szCs w:val="48"/>
        </w:rPr>
        <w:t>Eficienţei</w:t>
      </w:r>
      <w:proofErr w:type="spellEnd"/>
      <w:r w:rsidRPr="002E2D36">
        <w:rPr>
          <w:rFonts w:asciiTheme="majorHAnsi" w:hAnsiTheme="majorHAnsi" w:cstheme="minorHAnsi"/>
          <w:bCs/>
          <w:sz w:val="48"/>
          <w:szCs w:val="48"/>
        </w:rPr>
        <w:t xml:space="preserve"> </w:t>
      </w:r>
      <w:proofErr w:type="spellStart"/>
      <w:r w:rsidRPr="002E2D36">
        <w:rPr>
          <w:rFonts w:asciiTheme="majorHAnsi" w:hAnsiTheme="majorHAnsi" w:cstheme="minorHAnsi"/>
          <w:bCs/>
          <w:sz w:val="48"/>
          <w:szCs w:val="48"/>
        </w:rPr>
        <w:t>Energetice</w:t>
      </w:r>
      <w:proofErr w:type="spellEnd"/>
    </w:p>
    <w:p w14:paraId="18DBC562" w14:textId="078911DB" w:rsidR="00F97128" w:rsidRPr="002E2D36" w:rsidRDefault="00070748" w:rsidP="00853808">
      <w:pPr>
        <w:spacing w:line="360" w:lineRule="auto"/>
        <w:jc w:val="center"/>
        <w:rPr>
          <w:rFonts w:asciiTheme="majorHAnsi" w:hAnsiTheme="majorHAnsi" w:cstheme="minorHAnsi"/>
          <w:b/>
          <w:sz w:val="48"/>
          <w:szCs w:val="48"/>
        </w:rPr>
      </w:pPr>
      <w:proofErr w:type="spellStart"/>
      <w:r w:rsidRPr="002E2D36">
        <w:rPr>
          <w:rFonts w:asciiTheme="majorHAnsi" w:hAnsiTheme="majorHAnsi" w:cstheme="minorHAnsi"/>
          <w:b/>
          <w:sz w:val="48"/>
          <w:szCs w:val="48"/>
        </w:rPr>
        <w:t>Municipiul</w:t>
      </w:r>
      <w:proofErr w:type="spellEnd"/>
      <w:r w:rsidRPr="002E2D36">
        <w:rPr>
          <w:rFonts w:asciiTheme="majorHAnsi" w:hAnsiTheme="majorHAnsi" w:cstheme="minorHAnsi"/>
          <w:b/>
          <w:sz w:val="48"/>
          <w:szCs w:val="48"/>
        </w:rPr>
        <w:t xml:space="preserve"> </w:t>
      </w:r>
      <w:r w:rsidR="001D2D62" w:rsidRPr="002E2D36">
        <w:rPr>
          <w:rFonts w:asciiTheme="majorHAnsi" w:hAnsiTheme="majorHAnsi" w:cstheme="minorHAnsi"/>
          <w:b/>
          <w:sz w:val="48"/>
          <w:szCs w:val="48"/>
        </w:rPr>
        <w:t>Satu Mare</w:t>
      </w:r>
    </w:p>
    <w:p w14:paraId="44407A1C" w14:textId="7D927DEF" w:rsidR="00F97128" w:rsidRPr="00683D58" w:rsidRDefault="00C50C83" w:rsidP="001D2D62">
      <w:pPr>
        <w:spacing w:line="360" w:lineRule="auto"/>
        <w:jc w:val="center"/>
        <w:rPr>
          <w:rFonts w:asciiTheme="majorHAnsi" w:hAnsiTheme="majorHAnsi" w:cstheme="minorHAnsi"/>
          <w:bCs/>
          <w:sz w:val="36"/>
          <w:szCs w:val="36"/>
        </w:rPr>
      </w:pPr>
      <w:r w:rsidRPr="00C50C83">
        <w:rPr>
          <w:rFonts w:asciiTheme="majorHAnsi" w:hAnsiTheme="majorHAnsi" w:cstheme="minorHAnsi"/>
          <w:bCs/>
          <w:noProof/>
          <w:sz w:val="36"/>
          <w:szCs w:val="36"/>
        </w:rPr>
        <w:drawing>
          <wp:inline distT="0" distB="0" distL="0" distR="0" wp14:anchorId="77F63DFF" wp14:editId="3E9B1B2A">
            <wp:extent cx="4168140" cy="3085375"/>
            <wp:effectExtent l="0" t="0" r="3810" b="1270"/>
            <wp:docPr id="1789625779" name="Picture 1" descr="A bridge with a large bridge over water and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25779" name="Picture 1" descr="A bridge with a large bridge over water and a city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2285" cy="31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CC67" w14:textId="1FA2585A" w:rsidR="00260964" w:rsidRPr="00683D58" w:rsidRDefault="00F76A26" w:rsidP="00F97128">
      <w:pPr>
        <w:spacing w:line="360" w:lineRule="auto"/>
        <w:jc w:val="center"/>
        <w:rPr>
          <w:rFonts w:asciiTheme="majorHAnsi" w:hAnsiTheme="majorHAnsi" w:cstheme="minorHAnsi"/>
          <w:b/>
          <w:lang w:val="it-IT"/>
        </w:rPr>
      </w:pPr>
      <w:r w:rsidRPr="00683D58">
        <w:rPr>
          <w:rFonts w:asciiTheme="majorHAnsi" w:hAnsiTheme="majorHAnsi" w:cstheme="minorHAnsi"/>
          <w:b/>
          <w:lang w:val="it-IT"/>
        </w:rPr>
        <w:t xml:space="preserve">Actualizare </w:t>
      </w:r>
      <w:r w:rsidR="00F61059" w:rsidRPr="00683D58">
        <w:rPr>
          <w:rFonts w:asciiTheme="majorHAnsi" w:hAnsiTheme="majorHAnsi" w:cstheme="minorHAnsi"/>
          <w:b/>
          <w:lang w:val="it-IT"/>
        </w:rPr>
        <w:t xml:space="preserve">pentru anul </w:t>
      </w:r>
      <w:r w:rsidR="00D45EC2" w:rsidRPr="00683D58">
        <w:rPr>
          <w:rFonts w:asciiTheme="majorHAnsi" w:hAnsiTheme="majorHAnsi" w:cstheme="minorHAnsi"/>
          <w:b/>
          <w:lang w:val="it-IT"/>
        </w:rPr>
        <w:t>202</w:t>
      </w:r>
      <w:r w:rsidR="004C7B54">
        <w:rPr>
          <w:rFonts w:asciiTheme="majorHAnsi" w:hAnsiTheme="majorHAnsi" w:cstheme="minorHAnsi"/>
          <w:b/>
          <w:lang w:val="it-IT"/>
        </w:rPr>
        <w:t>5</w:t>
      </w:r>
      <w:r w:rsidR="00F61059" w:rsidRPr="00683D58">
        <w:rPr>
          <w:rFonts w:asciiTheme="majorHAnsi" w:hAnsiTheme="majorHAnsi" w:cstheme="minorHAnsi"/>
          <w:b/>
          <w:lang w:val="it-IT"/>
        </w:rPr>
        <w:t>, cu datele energetice aferente anului 202</w:t>
      </w:r>
      <w:r w:rsidR="004C7B54">
        <w:rPr>
          <w:rFonts w:asciiTheme="majorHAnsi" w:hAnsiTheme="majorHAnsi" w:cstheme="minorHAnsi"/>
          <w:b/>
          <w:lang w:val="it-IT"/>
        </w:rPr>
        <w:t>4</w:t>
      </w:r>
    </w:p>
    <w:p w14:paraId="789968F3" w14:textId="2FD47777" w:rsidR="00F97128" w:rsidRPr="00683D58" w:rsidRDefault="00260964" w:rsidP="00F97128">
      <w:pPr>
        <w:spacing w:line="360" w:lineRule="auto"/>
        <w:jc w:val="center"/>
        <w:rPr>
          <w:rFonts w:asciiTheme="majorHAnsi" w:hAnsiTheme="majorHAnsi" w:cstheme="minorHAnsi"/>
          <w:bCs/>
          <w:sz w:val="44"/>
          <w:szCs w:val="44"/>
        </w:rPr>
      </w:pPr>
      <w:r w:rsidRPr="00683D58">
        <w:rPr>
          <w:rFonts w:asciiTheme="majorHAnsi" w:hAnsiTheme="majorHAnsi"/>
          <w:noProof/>
          <w:lang w:eastAsia="en-US" w:bidi="ar-SA"/>
        </w:rPr>
        <w:drawing>
          <wp:inline distT="0" distB="0" distL="0" distR="0" wp14:anchorId="34D6E910" wp14:editId="33B7DE35">
            <wp:extent cx="2200275" cy="706755"/>
            <wp:effectExtent l="0" t="0" r="0" b="0"/>
            <wp:docPr id="313" name="Picture 313" descr="Description: Semnatura Servelect Pantone color - a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emnatura Servelect Pantone color - alb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7" b="13635"/>
                    <a:stretch/>
                  </pic:blipFill>
                  <pic:spPr bwMode="auto">
                    <a:xfrm>
                      <a:off x="0" y="0"/>
                      <a:ext cx="220027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533D4" w14:textId="265676FD" w:rsidR="00F61059" w:rsidRPr="00683D58" w:rsidRDefault="00F61059" w:rsidP="00F61059">
      <w:pPr>
        <w:spacing w:line="360" w:lineRule="auto"/>
        <w:jc w:val="center"/>
        <w:rPr>
          <w:rFonts w:asciiTheme="majorHAnsi" w:hAnsiTheme="majorHAnsi" w:cstheme="minorHAnsi"/>
          <w:bCs/>
          <w:sz w:val="28"/>
          <w:szCs w:val="28"/>
          <w:lang w:val="pt-BR"/>
        </w:rPr>
      </w:pPr>
      <w:r w:rsidRPr="00683D58">
        <w:rPr>
          <w:rFonts w:asciiTheme="majorHAnsi" w:hAnsiTheme="majorHAnsi" w:cstheme="minorHAnsi"/>
          <w:bCs/>
          <w:sz w:val="28"/>
          <w:szCs w:val="28"/>
          <w:lang w:val="pt-BR"/>
        </w:rPr>
        <w:t>SERVELECT – companie</w:t>
      </w:r>
      <w:r w:rsidR="009270CD">
        <w:rPr>
          <w:rFonts w:asciiTheme="majorHAnsi" w:hAnsiTheme="majorHAnsi" w:cstheme="minorHAnsi"/>
          <w:bCs/>
          <w:sz w:val="28"/>
          <w:szCs w:val="28"/>
          <w:lang w:val="pt-BR"/>
        </w:rPr>
        <w:t xml:space="preserve"> de inginerie</w:t>
      </w:r>
      <w:r w:rsidRPr="00683D58">
        <w:rPr>
          <w:rFonts w:asciiTheme="majorHAnsi" w:hAnsiTheme="majorHAnsi" w:cstheme="minorHAnsi"/>
          <w:bCs/>
          <w:sz w:val="28"/>
          <w:szCs w:val="28"/>
          <w:lang w:val="pt-BR"/>
        </w:rPr>
        <w:t xml:space="preserve"> prestatoare de servicii energetice</w:t>
      </w:r>
    </w:p>
    <w:p w14:paraId="13421B38" w14:textId="149B556E" w:rsidR="00F61059" w:rsidRPr="00683D58" w:rsidRDefault="00F61059" w:rsidP="00F61059">
      <w:pPr>
        <w:spacing w:line="360" w:lineRule="auto"/>
        <w:jc w:val="center"/>
        <w:rPr>
          <w:rFonts w:asciiTheme="majorHAnsi" w:hAnsiTheme="majorHAnsi" w:cstheme="minorHAnsi"/>
          <w:bCs/>
          <w:kern w:val="2"/>
          <w:sz w:val="28"/>
          <w:szCs w:val="28"/>
          <w:lang w:val="pt-BR"/>
        </w:rPr>
      </w:pPr>
      <w:r w:rsidRPr="00683D58">
        <w:rPr>
          <w:rFonts w:asciiTheme="majorHAnsi" w:hAnsiTheme="majorHAnsi" w:cstheme="minorHAnsi"/>
          <w:bCs/>
          <w:sz w:val="28"/>
          <w:szCs w:val="28"/>
          <w:lang w:val="pt-BR"/>
        </w:rPr>
        <w:t xml:space="preserve">Autorizaţia Ministerului Energiei nr. </w:t>
      </w:r>
      <w:r w:rsidR="008A7D64" w:rsidRPr="00683D58">
        <w:rPr>
          <w:rFonts w:asciiTheme="majorHAnsi" w:hAnsiTheme="majorHAnsi" w:cstheme="minorHAnsi"/>
          <w:bCs/>
          <w:sz w:val="28"/>
          <w:szCs w:val="28"/>
          <w:lang w:val="pt-BR"/>
        </w:rPr>
        <w:t>0076</w:t>
      </w:r>
      <w:r w:rsidRPr="00683D58">
        <w:rPr>
          <w:rFonts w:asciiTheme="majorHAnsi" w:hAnsiTheme="majorHAnsi" w:cstheme="minorHAnsi"/>
          <w:bCs/>
          <w:sz w:val="28"/>
          <w:szCs w:val="28"/>
          <w:lang w:val="pt-BR"/>
        </w:rPr>
        <w:t xml:space="preserve"> din 2</w:t>
      </w:r>
      <w:r w:rsidR="008A7D64" w:rsidRPr="00683D58">
        <w:rPr>
          <w:rFonts w:asciiTheme="majorHAnsi" w:hAnsiTheme="majorHAnsi" w:cstheme="minorHAnsi"/>
          <w:bCs/>
          <w:sz w:val="28"/>
          <w:szCs w:val="28"/>
          <w:lang w:val="pt-BR"/>
        </w:rPr>
        <w:t>4</w:t>
      </w:r>
      <w:r w:rsidRPr="00683D58">
        <w:rPr>
          <w:rFonts w:asciiTheme="majorHAnsi" w:hAnsiTheme="majorHAnsi" w:cstheme="minorHAnsi"/>
          <w:bCs/>
          <w:sz w:val="28"/>
          <w:szCs w:val="28"/>
          <w:lang w:val="pt-BR"/>
        </w:rPr>
        <w:t>.0</w:t>
      </w:r>
      <w:r w:rsidR="008A7D64" w:rsidRPr="00683D58">
        <w:rPr>
          <w:rFonts w:asciiTheme="majorHAnsi" w:hAnsiTheme="majorHAnsi" w:cstheme="minorHAnsi"/>
          <w:bCs/>
          <w:sz w:val="28"/>
          <w:szCs w:val="28"/>
          <w:lang w:val="pt-BR"/>
        </w:rPr>
        <w:t>4</w:t>
      </w:r>
      <w:r w:rsidRPr="00683D58">
        <w:rPr>
          <w:rFonts w:asciiTheme="majorHAnsi" w:hAnsiTheme="majorHAnsi" w:cstheme="minorHAnsi"/>
          <w:bCs/>
          <w:sz w:val="28"/>
          <w:szCs w:val="28"/>
          <w:lang w:val="pt-BR"/>
        </w:rPr>
        <w:t>.202</w:t>
      </w:r>
      <w:r w:rsidR="008A7D64" w:rsidRPr="00683D58">
        <w:rPr>
          <w:rFonts w:asciiTheme="majorHAnsi" w:hAnsiTheme="majorHAnsi" w:cstheme="minorHAnsi"/>
          <w:bCs/>
          <w:sz w:val="28"/>
          <w:szCs w:val="28"/>
          <w:lang w:val="pt-BR"/>
        </w:rPr>
        <w:t>4</w:t>
      </w:r>
    </w:p>
    <w:p w14:paraId="6A1AE698" w14:textId="6373A701" w:rsidR="00F61059" w:rsidRPr="00683D58" w:rsidRDefault="00F61059" w:rsidP="00F61059">
      <w:pPr>
        <w:spacing w:line="360" w:lineRule="auto"/>
        <w:jc w:val="center"/>
        <w:rPr>
          <w:rFonts w:asciiTheme="majorHAnsi" w:hAnsiTheme="majorHAnsi" w:cstheme="minorHAnsi"/>
          <w:bCs/>
          <w:sz w:val="28"/>
          <w:szCs w:val="28"/>
          <w:lang w:val="pt-BR"/>
        </w:rPr>
      </w:pPr>
      <w:r w:rsidRPr="00683D58">
        <w:rPr>
          <w:rFonts w:asciiTheme="majorHAnsi" w:hAnsiTheme="majorHAnsi" w:cstheme="minorHAnsi"/>
          <w:bCs/>
          <w:sz w:val="28"/>
          <w:szCs w:val="28"/>
          <w:lang w:val="pt-BR"/>
        </w:rPr>
        <w:t>Societate prestatoare de servicii energetice pentru localităţi</w:t>
      </w:r>
      <w:r w:rsidR="009270CD">
        <w:rPr>
          <w:rFonts w:asciiTheme="majorHAnsi" w:hAnsiTheme="majorHAnsi" w:cstheme="minorHAnsi"/>
          <w:bCs/>
          <w:sz w:val="28"/>
          <w:szCs w:val="28"/>
          <w:lang w:val="pt-BR"/>
        </w:rPr>
        <w:t xml:space="preserve"> (SPSE)</w:t>
      </w:r>
    </w:p>
    <w:p w14:paraId="250D385A" w14:textId="4F12E8FF" w:rsidR="00F61059" w:rsidRPr="00683D58" w:rsidRDefault="00F61059" w:rsidP="00F61059">
      <w:pPr>
        <w:spacing w:line="360" w:lineRule="auto"/>
        <w:jc w:val="center"/>
        <w:rPr>
          <w:rFonts w:asciiTheme="majorHAnsi" w:hAnsiTheme="majorHAnsi" w:cstheme="minorHAnsi"/>
          <w:bCs/>
          <w:sz w:val="28"/>
          <w:szCs w:val="28"/>
          <w:lang w:val="pt-BR"/>
        </w:rPr>
      </w:pPr>
      <w:r w:rsidRPr="00683D58">
        <w:rPr>
          <w:rFonts w:asciiTheme="majorHAnsi" w:hAnsiTheme="majorHAnsi" w:cstheme="minorHAnsi"/>
          <w:bCs/>
          <w:sz w:val="28"/>
          <w:szCs w:val="28"/>
          <w:lang w:val="pt-BR"/>
        </w:rPr>
        <w:t xml:space="preserve">Elaborat: </w:t>
      </w:r>
      <w:r w:rsidR="004C7B54">
        <w:rPr>
          <w:rFonts w:asciiTheme="majorHAnsi" w:hAnsiTheme="majorHAnsi" w:cstheme="minorHAnsi"/>
          <w:bCs/>
          <w:sz w:val="28"/>
          <w:szCs w:val="28"/>
          <w:lang w:val="pt-BR"/>
        </w:rPr>
        <w:t>August</w:t>
      </w:r>
      <w:r w:rsidRPr="00683D58">
        <w:rPr>
          <w:rFonts w:asciiTheme="majorHAnsi" w:hAnsiTheme="majorHAnsi" w:cstheme="minorHAnsi"/>
          <w:bCs/>
          <w:sz w:val="28"/>
          <w:szCs w:val="28"/>
          <w:lang w:val="pt-BR"/>
        </w:rPr>
        <w:t xml:space="preserve"> 202</w:t>
      </w:r>
      <w:r w:rsidR="004C7B54">
        <w:rPr>
          <w:rFonts w:asciiTheme="majorHAnsi" w:hAnsiTheme="majorHAnsi" w:cstheme="minorHAnsi"/>
          <w:bCs/>
          <w:sz w:val="28"/>
          <w:szCs w:val="28"/>
          <w:lang w:val="pt-BR"/>
        </w:rPr>
        <w:t>5</w:t>
      </w:r>
    </w:p>
    <w:p w14:paraId="18F27953" w14:textId="2FD67273" w:rsidR="00F61059" w:rsidRPr="00683D58" w:rsidRDefault="00F61059" w:rsidP="00F61059">
      <w:pPr>
        <w:spacing w:line="360" w:lineRule="auto"/>
        <w:jc w:val="center"/>
        <w:rPr>
          <w:rFonts w:asciiTheme="majorHAnsi" w:hAnsiTheme="majorHAnsi" w:cstheme="minorHAnsi"/>
          <w:bCs/>
          <w:sz w:val="44"/>
          <w:szCs w:val="44"/>
          <w:lang w:val="it-IT"/>
        </w:rPr>
      </w:pPr>
      <w:r w:rsidRPr="00683D58">
        <w:rPr>
          <w:rFonts w:asciiTheme="majorHAnsi" w:hAnsiTheme="majorHAnsi" w:cstheme="minorHAnsi"/>
          <w:bCs/>
          <w:sz w:val="28"/>
          <w:szCs w:val="28"/>
          <w:lang w:val="pt-BR"/>
        </w:rPr>
        <w:t xml:space="preserve">Revizia: </w:t>
      </w:r>
      <w:r w:rsidR="00045F21">
        <w:rPr>
          <w:rFonts w:asciiTheme="majorHAnsi" w:hAnsiTheme="majorHAnsi" w:cstheme="minorHAnsi"/>
          <w:bCs/>
          <w:sz w:val="28"/>
          <w:szCs w:val="28"/>
          <w:lang w:val="pt-BR"/>
        </w:rPr>
        <w:t>2</w:t>
      </w:r>
    </w:p>
    <w:p w14:paraId="22CCAED4" w14:textId="77777777" w:rsidR="00323774" w:rsidRDefault="00EE74B3" w:rsidP="00323774">
      <w:pPr>
        <w:spacing w:after="240" w:line="360" w:lineRule="auto"/>
        <w:jc w:val="center"/>
        <w:rPr>
          <w:rFonts w:asciiTheme="majorHAnsi" w:hAnsiTheme="majorHAnsi" w:cstheme="minorHAnsi"/>
          <w:b/>
          <w:caps/>
          <w:noProof/>
          <w:kern w:val="28"/>
          <w:sz w:val="28"/>
          <w:szCs w:val="28"/>
        </w:rPr>
      </w:pPr>
      <w:r w:rsidRPr="00683D58">
        <w:rPr>
          <w:rFonts w:asciiTheme="majorHAnsi" w:hAnsiTheme="majorHAnsi" w:cstheme="minorHAnsi"/>
          <w:bCs/>
          <w:sz w:val="36"/>
          <w:szCs w:val="36"/>
          <w:lang w:val="it-IT"/>
        </w:rPr>
        <w:br w:type="page"/>
      </w:r>
      <w:r w:rsidR="00323774" w:rsidRPr="009B7ABD">
        <w:rPr>
          <w:rFonts w:asciiTheme="majorHAnsi" w:hAnsiTheme="majorHAnsi" w:cstheme="minorHAnsi"/>
          <w:b/>
          <w:caps/>
          <w:noProof/>
          <w:kern w:val="28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2C091B8" wp14:editId="00A2EBC2">
                <wp:simplePos x="0" y="0"/>
                <wp:positionH relativeFrom="page">
                  <wp:align>left</wp:align>
                </wp:positionH>
                <wp:positionV relativeFrom="paragraph">
                  <wp:posOffset>422275</wp:posOffset>
                </wp:positionV>
                <wp:extent cx="7456170" cy="2933700"/>
                <wp:effectExtent l="0" t="0" r="0" b="0"/>
                <wp:wrapNone/>
                <wp:docPr id="11639244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6170" cy="2933700"/>
                          <a:chOff x="-117915" y="-232774"/>
                          <a:chExt cx="11538916" cy="4542363"/>
                        </a:xfrm>
                      </wpg:grpSpPr>
                      <wps:wsp>
                        <wps:cNvPr id="14239799" name="TextBox 7"/>
                        <wps:cNvSpPr txBox="1"/>
                        <wps:spPr>
                          <a:xfrm>
                            <a:off x="-117915" y="1893304"/>
                            <a:ext cx="2322997" cy="18571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8B061C" w14:textId="77777777" w:rsidR="00323774" w:rsidRPr="0089073B" w:rsidRDefault="00323774" w:rsidP="00323774">
                              <w:pPr>
                                <w:jc w:val="center"/>
                                <w:rPr>
                                  <w:rFonts w:asciiTheme="majorHAnsi" w:eastAsia="Cambria" w:hAnsiTheme="majorHAnsi"/>
                                  <w:b/>
                                  <w:bCs/>
                                  <w:color w:val="95CA4B"/>
                                  <w:kern w:val="24"/>
                                </w:rPr>
                              </w:pPr>
                              <w:r w:rsidRPr="0089073B">
                                <w:rPr>
                                  <w:rFonts w:asciiTheme="majorHAnsi" w:eastAsia="Cambria" w:hAnsiTheme="majorHAnsi"/>
                                  <w:b/>
                                  <w:bCs/>
                                  <w:color w:val="95CA4B"/>
                                  <w:kern w:val="24"/>
                                </w:rPr>
                                <w:t>Este înființată compania.</w:t>
                              </w:r>
                            </w:p>
                            <w:p w14:paraId="01762782" w14:textId="77777777" w:rsidR="00323774" w:rsidRPr="0089073B" w:rsidRDefault="00323774" w:rsidP="00323774">
                              <w:pPr>
                                <w:jc w:val="center"/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</w:pPr>
                              <w:r w:rsidRPr="0089073B"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  <w:t xml:space="preserve"> Implementăm soluții de compensare a energiei reactive.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492698977" name="TextBox 8"/>
                        <wps:cNvSpPr txBox="1"/>
                        <wps:spPr>
                          <a:xfrm>
                            <a:off x="1533029" y="-67596"/>
                            <a:ext cx="2049564" cy="1477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C9253D" w14:textId="77777777" w:rsidR="00323774" w:rsidRPr="0089073B" w:rsidRDefault="00323774" w:rsidP="00323774">
                              <w:pPr>
                                <w:jc w:val="center"/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</w:pPr>
                              <w:r w:rsidRPr="0089073B"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  <w:t>Realizăm audituri energetice la consumatorii industriali.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50278673" name="TextBox 11"/>
                        <wps:cNvSpPr txBox="1"/>
                        <wps:spPr>
                          <a:xfrm>
                            <a:off x="3151724" y="1890928"/>
                            <a:ext cx="1991761" cy="15027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9A5032" w14:textId="77777777" w:rsidR="00323774" w:rsidRPr="0089073B" w:rsidRDefault="00323774" w:rsidP="00323774">
                              <w:pPr>
                                <w:jc w:val="center"/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</w:pPr>
                              <w:r w:rsidRPr="0089073B"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  <w:t>Implementăm primele soluții de monitorizare a consumurilor energetice.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80364078" name="TextBox 12"/>
                        <wps:cNvSpPr txBox="1"/>
                        <wps:spPr>
                          <a:xfrm>
                            <a:off x="4775512" y="-3"/>
                            <a:ext cx="1942465" cy="15984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7013F6" w14:textId="77777777" w:rsidR="00323774" w:rsidRPr="0089073B" w:rsidRDefault="00323774" w:rsidP="00323774">
                              <w:pPr>
                                <w:jc w:val="center"/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</w:pPr>
                              <w:r w:rsidRPr="0089073B"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  <w:t>Introducem serviciul de management energetic industrie.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82438389" name="TextBox 14"/>
                        <wps:cNvSpPr txBox="1"/>
                        <wps:spPr>
                          <a:xfrm>
                            <a:off x="6285315" y="1800397"/>
                            <a:ext cx="2063752" cy="25091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9B261D" w14:textId="77777777" w:rsidR="00323774" w:rsidRPr="0089073B" w:rsidRDefault="00323774" w:rsidP="00323774">
                              <w:pPr>
                                <w:jc w:val="center"/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</w:pPr>
                              <w:r w:rsidRPr="0089073B"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  <w:t>Implementăm primele centrale fotovoltaice</w:t>
                              </w:r>
                            </w:p>
                            <w:p w14:paraId="5711EF24" w14:textId="77777777" w:rsidR="00323774" w:rsidRDefault="00323774" w:rsidP="00323774">
                              <w:pPr>
                                <w:jc w:val="center"/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</w:pPr>
                              <w:r w:rsidRPr="0089073B"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  <w:t>+</w:t>
                              </w:r>
                            </w:p>
                            <w:p w14:paraId="6610124A" w14:textId="77777777" w:rsidR="00323774" w:rsidRPr="0089073B" w:rsidRDefault="00323774" w:rsidP="00323774">
                              <w:pPr>
                                <w:jc w:val="center"/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</w:pPr>
                              <w:r w:rsidRPr="0089073B"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  <w:t>Introducem serviciul de management energetic localități.</w:t>
                              </w:r>
                            </w:p>
                            <w:p w14:paraId="119A9566" w14:textId="77777777" w:rsidR="00323774" w:rsidRPr="0089073B" w:rsidRDefault="00323774" w:rsidP="00323774">
                              <w:pPr>
                                <w:jc w:val="center"/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22231560" name="TextBox 18"/>
                        <wps:cNvSpPr txBox="1"/>
                        <wps:spPr>
                          <a:xfrm>
                            <a:off x="7950213" y="-232774"/>
                            <a:ext cx="1931873" cy="18312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ABBE34" w14:textId="77777777" w:rsidR="00323774" w:rsidRPr="0089073B" w:rsidRDefault="00323774" w:rsidP="00323774">
                              <w:pPr>
                                <w:jc w:val="center"/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</w:pPr>
                              <w:r w:rsidRPr="0089073B">
                                <w:rPr>
                                  <w:rFonts w:asciiTheme="majorHAnsi" w:eastAsia="Cambria" w:hAnsiTheme="majorHAnsi"/>
                                  <w:color w:val="37424A"/>
                                  <w:kern w:val="24"/>
                                </w:rPr>
                                <w:t>Implementăm primul proiect de Cogenerare cu Turbine Capstone din România.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9864571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1001" cy="3398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091B8" id="Group 15" o:spid="_x0000_s1026" style="position:absolute;left:0;text-align:left;margin-left:0;margin-top:33.25pt;width:587.1pt;height:231pt;z-index:251673600;mso-position-horizontal:left;mso-position-horizontal-relative:page;mso-width-relative:margin;mso-height-relative:margin" coordorigin="-1179,-2327" coordsize="115389,454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7" type="#_x0000_t202" style="position:absolute;left:-1179;top:18933;width:23229;height:18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" filled="f" stroked="f">
                  <v:textbox>
                    <w:txbxContent>
                      <w:p w14:paraId="458B061C" w14:textId="77777777" w:rsidR="00323774" w:rsidRPr="0089073B" w:rsidRDefault="00323774" w:rsidP="00323774">
                        <w:pPr>
                          <w:jc w:val="center"/>
                          <w:rPr>
                            <w:rFonts w:asciiTheme="majorHAnsi" w:eastAsia="Cambria" w:hAnsiTheme="majorHAnsi"/>
                            <w:b/>
                            <w:bCs/>
                            <w:color w:val="95CA4B"/>
                            <w:kern w:val="24"/>
                          </w:rPr>
                        </w:pPr>
                        <w:r w:rsidRPr="0089073B">
                          <w:rPr>
                            <w:rFonts w:asciiTheme="majorHAnsi" w:eastAsia="Cambria" w:hAnsiTheme="majorHAnsi"/>
                            <w:b/>
                            <w:bCs/>
                            <w:color w:val="95CA4B"/>
                            <w:kern w:val="24"/>
                          </w:rPr>
                          <w:t>Este înființată compania.</w:t>
                        </w:r>
                      </w:p>
                      <w:p w14:paraId="01762782" w14:textId="77777777" w:rsidR="00323774" w:rsidRPr="0089073B" w:rsidRDefault="00323774" w:rsidP="00323774">
                        <w:pPr>
                          <w:jc w:val="center"/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</w:pPr>
                        <w:r w:rsidRPr="0089073B"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  <w:t xml:space="preserve"> Implementăm soluții de compensare a energiei reactive.</w:t>
                        </w:r>
                      </w:p>
                    </w:txbxContent>
                  </v:textbox>
                </v:shape>
                <v:shape id="TextBox 8" o:spid="_x0000_s1028" type="#_x0000_t202" style="position:absolute;left:15330;top:-675;width:20495;height:14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" filled="f" stroked="f">
                  <v:textbox>
                    <w:txbxContent>
                      <w:p w14:paraId="35C9253D" w14:textId="77777777" w:rsidR="00323774" w:rsidRPr="0089073B" w:rsidRDefault="00323774" w:rsidP="00323774">
                        <w:pPr>
                          <w:jc w:val="center"/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</w:pPr>
                        <w:r w:rsidRPr="0089073B"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  <w:t>Realizăm audituri energetice la consumatorii industriali.</w:t>
                        </w:r>
                      </w:p>
                    </w:txbxContent>
                  </v:textbox>
                </v:shape>
                <v:shape id="TextBox 11" o:spid="_x0000_s1029" type="#_x0000_t202" style="position:absolute;left:31517;top:18909;width:19917;height:15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" filled="f" stroked="f">
                  <v:textbox>
                    <w:txbxContent>
                      <w:p w14:paraId="099A5032" w14:textId="77777777" w:rsidR="00323774" w:rsidRPr="0089073B" w:rsidRDefault="00323774" w:rsidP="00323774">
                        <w:pPr>
                          <w:jc w:val="center"/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</w:pPr>
                        <w:r w:rsidRPr="0089073B"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  <w:t>Implementăm primele soluții de monitorizare a consumurilor energetice.</w:t>
                        </w:r>
                      </w:p>
                    </w:txbxContent>
                  </v:textbox>
                </v:shape>
                <v:shape id="TextBox 12" o:spid="_x0000_s1030" type="#_x0000_t202" style="position:absolute;left:47755;width:19424;height:1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" filled="f" stroked="f">
                  <v:textbox>
                    <w:txbxContent>
                      <w:p w14:paraId="177013F6" w14:textId="77777777" w:rsidR="00323774" w:rsidRPr="0089073B" w:rsidRDefault="00323774" w:rsidP="00323774">
                        <w:pPr>
                          <w:jc w:val="center"/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</w:pPr>
                        <w:r w:rsidRPr="0089073B"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  <w:t>Introducem serviciul de management energetic industrie.</w:t>
                        </w:r>
                      </w:p>
                    </w:txbxContent>
                  </v:textbox>
                </v:shape>
                <v:shape id="TextBox 14" o:spid="_x0000_s1031" type="#_x0000_t202" style="position:absolute;left:62853;top:18003;width:20637;height:25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" filled="f" stroked="f">
                  <v:textbox>
                    <w:txbxContent>
                      <w:p w14:paraId="2C9B261D" w14:textId="77777777" w:rsidR="00323774" w:rsidRPr="0089073B" w:rsidRDefault="00323774" w:rsidP="00323774">
                        <w:pPr>
                          <w:jc w:val="center"/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</w:pPr>
                        <w:r w:rsidRPr="0089073B"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  <w:t>Implementăm primele centrale fotovoltaice</w:t>
                        </w:r>
                      </w:p>
                      <w:p w14:paraId="5711EF24" w14:textId="77777777" w:rsidR="00323774" w:rsidRDefault="00323774" w:rsidP="00323774">
                        <w:pPr>
                          <w:jc w:val="center"/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</w:pPr>
                        <w:r w:rsidRPr="0089073B"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  <w:t>+</w:t>
                        </w:r>
                      </w:p>
                      <w:p w14:paraId="6610124A" w14:textId="77777777" w:rsidR="00323774" w:rsidRPr="0089073B" w:rsidRDefault="00323774" w:rsidP="00323774">
                        <w:pPr>
                          <w:jc w:val="center"/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</w:pPr>
                        <w:r w:rsidRPr="0089073B"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  <w:t>Introducem serviciul de management energetic localități.</w:t>
                        </w:r>
                      </w:p>
                      <w:p w14:paraId="119A9566" w14:textId="77777777" w:rsidR="00323774" w:rsidRPr="0089073B" w:rsidRDefault="00323774" w:rsidP="00323774">
                        <w:pPr>
                          <w:jc w:val="center"/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79502;top:-2327;width:19318;height:1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" filled="f" stroked="f">
                  <v:textbox>
                    <w:txbxContent>
                      <w:p w14:paraId="3BABBE34" w14:textId="77777777" w:rsidR="00323774" w:rsidRPr="0089073B" w:rsidRDefault="00323774" w:rsidP="00323774">
                        <w:pPr>
                          <w:jc w:val="center"/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</w:pPr>
                        <w:r w:rsidRPr="0089073B">
                          <w:rPr>
                            <w:rFonts w:asciiTheme="majorHAnsi" w:eastAsia="Cambria" w:hAnsiTheme="majorHAnsi"/>
                            <w:color w:val="37424A"/>
                            <w:kern w:val="24"/>
                          </w:rPr>
                          <w:t>Implementăm primul proiect de Cogenerare cu Turbine Capstone din România.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3" o:spid="_x0000_s1033" type="#_x0000_t75" style="position:absolute;width:114210;height:3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">
                  <v:imagedata r:id="rId13" o:title=""/>
                </v:shape>
                <w10:wrap anchorx="page"/>
              </v:group>
            </w:pict>
          </mc:Fallback>
        </mc:AlternateContent>
      </w:r>
      <w:r w:rsidR="00323774" w:rsidRPr="00722145">
        <w:rPr>
          <w:rFonts w:asciiTheme="majorHAnsi" w:hAnsiTheme="majorHAnsi" w:cstheme="minorHAnsi"/>
          <w:b/>
          <w:caps/>
          <w:noProof/>
          <w:kern w:val="28"/>
          <w:sz w:val="28"/>
          <w:szCs w:val="28"/>
        </w:rPr>
        <w:t>Cine suntem?</w:t>
      </w:r>
    </w:p>
    <w:p w14:paraId="215BB5D6" w14:textId="77777777" w:rsidR="00323774" w:rsidRDefault="00323774" w:rsidP="00323774">
      <w:pPr>
        <w:spacing w:after="240" w:line="360" w:lineRule="auto"/>
        <w:rPr>
          <w:rFonts w:asciiTheme="majorHAnsi" w:hAnsiTheme="majorHAnsi" w:cstheme="minorHAnsi"/>
          <w:b/>
          <w:caps/>
          <w:noProof/>
          <w:kern w:val="28"/>
          <w:sz w:val="28"/>
          <w:szCs w:val="28"/>
        </w:rPr>
      </w:pPr>
    </w:p>
    <w:p w14:paraId="565B9CC5" w14:textId="77777777" w:rsidR="00323774" w:rsidRDefault="00323774" w:rsidP="00323774">
      <w:pPr>
        <w:spacing w:after="240" w:line="360" w:lineRule="auto"/>
        <w:jc w:val="center"/>
        <w:rPr>
          <w:rFonts w:asciiTheme="majorHAnsi" w:hAnsiTheme="majorHAnsi" w:cstheme="minorHAnsi"/>
          <w:b/>
          <w:caps/>
          <w:noProof/>
          <w:kern w:val="28"/>
          <w:sz w:val="28"/>
          <w:szCs w:val="28"/>
        </w:rPr>
      </w:pPr>
    </w:p>
    <w:p w14:paraId="139A1D17" w14:textId="77777777" w:rsidR="00323774" w:rsidRDefault="00323774" w:rsidP="00323774">
      <w:pPr>
        <w:spacing w:after="240" w:line="360" w:lineRule="auto"/>
        <w:jc w:val="center"/>
        <w:rPr>
          <w:rFonts w:asciiTheme="majorHAnsi" w:hAnsiTheme="majorHAnsi" w:cstheme="minorHAnsi"/>
          <w:b/>
          <w:caps/>
          <w:noProof/>
          <w:kern w:val="28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3B0F87" wp14:editId="45CF5B4D">
                <wp:simplePos x="0" y="0"/>
                <wp:positionH relativeFrom="page">
                  <wp:align>right</wp:align>
                </wp:positionH>
                <wp:positionV relativeFrom="paragraph">
                  <wp:posOffset>426720</wp:posOffset>
                </wp:positionV>
                <wp:extent cx="1350645" cy="1607820"/>
                <wp:effectExtent l="0" t="0" r="0" b="0"/>
                <wp:wrapNone/>
                <wp:docPr id="977082675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1607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214DF7" w14:textId="77777777" w:rsidR="00323774" w:rsidRPr="0089073B" w:rsidRDefault="00323774" w:rsidP="00323774">
                            <w:pPr>
                              <w:jc w:val="center"/>
                              <w:rPr>
                                <w:rFonts w:asciiTheme="majorHAnsi" w:eastAsia="Cambria" w:hAnsiTheme="majorHAnsi"/>
                                <w:color w:val="37424A"/>
                                <w:kern w:val="24"/>
                              </w:rPr>
                            </w:pPr>
                            <w:r w:rsidRPr="0089073B">
                              <w:rPr>
                                <w:rFonts w:asciiTheme="majorHAnsi" w:eastAsia="Cambria" w:hAnsiTheme="majorHAnsi"/>
                                <w:color w:val="37424A"/>
                                <w:kern w:val="24"/>
                              </w:rPr>
                              <w:t xml:space="preserve">Realizăm primele Strategii de Decarbonizare. </w:t>
                            </w:r>
                          </w:p>
                          <w:p w14:paraId="1AB8E2DC" w14:textId="77777777" w:rsidR="00323774" w:rsidRPr="00323774" w:rsidRDefault="00323774" w:rsidP="00323774">
                            <w:pPr>
                              <w:jc w:val="center"/>
                              <w:rPr>
                                <w:rFonts w:asciiTheme="majorHAnsi" w:eastAsia="Cambria" w:hAnsiTheme="majorHAnsi"/>
                                <w:color w:val="37424A"/>
                                <w:kern w:val="24"/>
                                <w:lang w:val="fr-FR"/>
                              </w:rPr>
                            </w:pPr>
                            <w:r w:rsidRPr="00323774">
                              <w:rPr>
                                <w:rFonts w:asciiTheme="majorHAnsi" w:eastAsia="Cambria" w:hAnsiTheme="majorHAnsi"/>
                                <w:color w:val="37424A"/>
                                <w:kern w:val="24"/>
                                <w:lang w:val="fr-FR"/>
                              </w:rPr>
                              <w:t xml:space="preserve">+ </w:t>
                            </w:r>
                          </w:p>
                          <w:p w14:paraId="41E3DB80" w14:textId="77777777" w:rsidR="00323774" w:rsidRPr="00323774" w:rsidRDefault="00323774" w:rsidP="00323774">
                            <w:pPr>
                              <w:jc w:val="center"/>
                              <w:rPr>
                                <w:rFonts w:asciiTheme="majorHAnsi" w:eastAsia="Cambria" w:hAnsiTheme="majorHAnsi"/>
                                <w:color w:val="37424A"/>
                                <w:kern w:val="24"/>
                                <w:lang w:val="fr-FR"/>
                              </w:rPr>
                            </w:pPr>
                            <w:r w:rsidRPr="00323774">
                              <w:rPr>
                                <w:rFonts w:asciiTheme="majorHAnsi" w:eastAsia="Cambria" w:hAnsiTheme="majorHAnsi"/>
                                <w:color w:val="37424A"/>
                                <w:kern w:val="24"/>
                                <w:lang w:val="fr-FR"/>
                              </w:rPr>
                              <w:t>Punem în funcțiune prima centrală CHP cu turbine pe biogaz.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B0F87" id="TextBox 18" o:spid="_x0000_s1034" type="#_x0000_t202" style="position:absolute;left:0;text-align:left;margin-left:55.15pt;margin-top:33.6pt;width:106.35pt;height:126.6pt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" filled="f" stroked="f">
                <v:textbox>
                  <w:txbxContent>
                    <w:p w14:paraId="6A214DF7" w14:textId="77777777" w:rsidR="00323774" w:rsidRPr="0089073B" w:rsidRDefault="00323774" w:rsidP="00323774">
                      <w:pPr>
                        <w:jc w:val="center"/>
                        <w:rPr>
                          <w:rFonts w:asciiTheme="majorHAnsi" w:eastAsia="Cambria" w:hAnsiTheme="majorHAnsi"/>
                          <w:color w:val="37424A"/>
                          <w:kern w:val="24"/>
                        </w:rPr>
                      </w:pPr>
                      <w:r w:rsidRPr="0089073B">
                        <w:rPr>
                          <w:rFonts w:asciiTheme="majorHAnsi" w:eastAsia="Cambria" w:hAnsiTheme="majorHAnsi"/>
                          <w:color w:val="37424A"/>
                          <w:kern w:val="24"/>
                        </w:rPr>
                        <w:t xml:space="preserve">Realizăm primele Strategii de Decarbonizare. </w:t>
                      </w:r>
                    </w:p>
                    <w:p w14:paraId="1AB8E2DC" w14:textId="77777777" w:rsidR="00323774" w:rsidRPr="00323774" w:rsidRDefault="00323774" w:rsidP="00323774">
                      <w:pPr>
                        <w:jc w:val="center"/>
                        <w:rPr>
                          <w:rFonts w:asciiTheme="majorHAnsi" w:eastAsia="Cambria" w:hAnsiTheme="majorHAnsi"/>
                          <w:color w:val="37424A"/>
                          <w:kern w:val="24"/>
                          <w:lang w:val="fr-FR"/>
                        </w:rPr>
                      </w:pPr>
                      <w:r w:rsidRPr="00323774">
                        <w:rPr>
                          <w:rFonts w:asciiTheme="majorHAnsi" w:eastAsia="Cambria" w:hAnsiTheme="majorHAnsi"/>
                          <w:color w:val="37424A"/>
                          <w:kern w:val="24"/>
                          <w:lang w:val="fr-FR"/>
                        </w:rPr>
                        <w:t xml:space="preserve">+ </w:t>
                      </w:r>
                    </w:p>
                    <w:p w14:paraId="41E3DB80" w14:textId="77777777" w:rsidR="00323774" w:rsidRPr="00323774" w:rsidRDefault="00323774" w:rsidP="00323774">
                      <w:pPr>
                        <w:jc w:val="center"/>
                        <w:rPr>
                          <w:rFonts w:asciiTheme="majorHAnsi" w:eastAsia="Cambria" w:hAnsiTheme="majorHAnsi"/>
                          <w:color w:val="37424A"/>
                          <w:kern w:val="24"/>
                          <w:lang w:val="fr-FR"/>
                        </w:rPr>
                      </w:pPr>
                      <w:r w:rsidRPr="00323774">
                        <w:rPr>
                          <w:rFonts w:asciiTheme="majorHAnsi" w:eastAsia="Cambria" w:hAnsiTheme="majorHAnsi"/>
                          <w:color w:val="37424A"/>
                          <w:kern w:val="24"/>
                          <w:lang w:val="fr-FR"/>
                        </w:rPr>
                        <w:t>Punem în funcțiune prima centrală CHP cu turbine pe biogaz.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5AC7EF" w14:textId="77777777" w:rsidR="00323774" w:rsidRDefault="00323774" w:rsidP="00323774">
      <w:pPr>
        <w:tabs>
          <w:tab w:val="left" w:pos="2694"/>
        </w:tabs>
        <w:spacing w:line="360" w:lineRule="auto"/>
        <w:rPr>
          <w:rFonts w:asciiTheme="majorHAnsi" w:hAnsiTheme="majorHAnsi" w:cstheme="minorHAnsi"/>
          <w:b/>
          <w:caps/>
          <w:noProof/>
          <w:kern w:val="28"/>
          <w:sz w:val="28"/>
          <w:szCs w:val="28"/>
        </w:rPr>
      </w:pPr>
    </w:p>
    <w:p w14:paraId="27B4E7BA" w14:textId="77777777" w:rsidR="00323774" w:rsidRDefault="00323774" w:rsidP="00323774">
      <w:pPr>
        <w:tabs>
          <w:tab w:val="left" w:pos="2694"/>
        </w:tabs>
        <w:spacing w:line="360" w:lineRule="auto"/>
        <w:jc w:val="center"/>
        <w:rPr>
          <w:rFonts w:asciiTheme="majorHAnsi" w:hAnsiTheme="majorHAnsi" w:cstheme="minorHAnsi"/>
          <w:b/>
          <w:caps/>
          <w:noProof/>
          <w:kern w:val="28"/>
          <w:sz w:val="28"/>
          <w:szCs w:val="28"/>
        </w:rPr>
      </w:pPr>
    </w:p>
    <w:p w14:paraId="622AA47C" w14:textId="77777777" w:rsidR="00323774" w:rsidRDefault="00323774" w:rsidP="00323774">
      <w:pPr>
        <w:tabs>
          <w:tab w:val="left" w:pos="2694"/>
        </w:tabs>
        <w:spacing w:line="360" w:lineRule="auto"/>
        <w:jc w:val="center"/>
        <w:rPr>
          <w:rFonts w:asciiTheme="majorHAnsi" w:hAnsiTheme="majorHAnsi" w:cstheme="minorHAnsi"/>
          <w:b/>
          <w:caps/>
          <w:noProof/>
          <w:kern w:val="28"/>
          <w:sz w:val="28"/>
          <w:szCs w:val="28"/>
        </w:rPr>
      </w:pPr>
    </w:p>
    <w:p w14:paraId="18F501B1" w14:textId="77777777" w:rsidR="00323774" w:rsidRDefault="00323774" w:rsidP="00323774">
      <w:pPr>
        <w:tabs>
          <w:tab w:val="left" w:pos="2694"/>
        </w:tabs>
        <w:spacing w:line="360" w:lineRule="auto"/>
        <w:jc w:val="center"/>
        <w:rPr>
          <w:rFonts w:asciiTheme="majorHAnsi" w:hAnsiTheme="majorHAnsi" w:cstheme="minorHAnsi"/>
          <w:b/>
          <w:caps/>
          <w:noProof/>
          <w:kern w:val="28"/>
          <w:sz w:val="28"/>
          <w:szCs w:val="28"/>
        </w:rPr>
      </w:pPr>
    </w:p>
    <w:p w14:paraId="0A4E9236" w14:textId="77777777" w:rsidR="00323774" w:rsidRDefault="00323774" w:rsidP="00323774">
      <w:pPr>
        <w:tabs>
          <w:tab w:val="left" w:pos="2694"/>
        </w:tabs>
        <w:spacing w:line="360" w:lineRule="auto"/>
        <w:jc w:val="center"/>
        <w:rPr>
          <w:rFonts w:asciiTheme="majorHAnsi" w:hAnsiTheme="majorHAnsi" w:cstheme="minorHAnsi"/>
          <w:b/>
          <w:caps/>
          <w:noProof/>
          <w:kern w:val="28"/>
          <w:sz w:val="28"/>
          <w:szCs w:val="28"/>
        </w:rPr>
      </w:pPr>
    </w:p>
    <w:p w14:paraId="034BC9DC" w14:textId="77777777" w:rsidR="00323774" w:rsidRDefault="00323774" w:rsidP="00323774">
      <w:pPr>
        <w:tabs>
          <w:tab w:val="left" w:pos="2694"/>
        </w:tabs>
        <w:spacing w:line="360" w:lineRule="auto"/>
        <w:jc w:val="center"/>
        <w:rPr>
          <w:rFonts w:asciiTheme="majorHAnsi" w:hAnsiTheme="majorHAnsi" w:cstheme="minorHAnsi"/>
          <w:b/>
          <w:caps/>
          <w:noProof/>
          <w:kern w:val="28"/>
          <w:sz w:val="28"/>
          <w:szCs w:val="28"/>
        </w:rPr>
      </w:pPr>
      <w:r w:rsidRPr="00722145">
        <w:rPr>
          <w:rFonts w:asciiTheme="majorHAnsi" w:hAnsiTheme="majorHAnsi" w:cstheme="minorHAnsi"/>
          <w:b/>
          <w:caps/>
          <w:noProof/>
          <w:kern w:val="28"/>
          <w:sz w:val="28"/>
          <w:szCs w:val="28"/>
        </w:rPr>
        <w:t>Misiunea Și VIZIUNEA Servelect</w:t>
      </w:r>
      <w:r w:rsidRPr="00722145">
        <w:rPr>
          <w:noProof/>
          <w:kern w:val="2"/>
        </w:rPr>
        <mc:AlternateContent>
          <mc:Choice Requires="wpg">
            <w:drawing>
              <wp:anchor distT="0" distB="0" distL="114300" distR="114300" simplePos="0" relativeHeight="251672576" behindDoc="0" locked="1" layoutInCell="1" allowOverlap="0" wp14:anchorId="3EEE7338" wp14:editId="5CC7088E">
                <wp:simplePos x="0" y="0"/>
                <wp:positionH relativeFrom="margin">
                  <wp:posOffset>-91440</wp:posOffset>
                </wp:positionH>
                <wp:positionV relativeFrom="margin">
                  <wp:posOffset>3622675</wp:posOffset>
                </wp:positionV>
                <wp:extent cx="6134100" cy="2042160"/>
                <wp:effectExtent l="0" t="0" r="0" b="0"/>
                <wp:wrapTopAndBottom/>
                <wp:docPr id="1998197056" name="Grupar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2042160"/>
                          <a:chOff x="-136094" y="0"/>
                          <a:chExt cx="6177149" cy="2360295"/>
                        </a:xfrm>
                      </wpg:grpSpPr>
                      <wps:wsp>
                        <wps:cNvPr id="293419451" name="Rectangle 18"/>
                        <wps:cNvSpPr/>
                        <wps:spPr>
                          <a:xfrm>
                            <a:off x="-136094" y="0"/>
                            <a:ext cx="3194889" cy="2360295"/>
                          </a:xfrm>
                          <a:prstGeom prst="rect">
                            <a:avLst/>
                          </a:prstGeom>
                          <a:solidFill>
                            <a:srgbClr val="95CA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A4DDB5" w14:textId="77777777" w:rsidR="00323774" w:rsidRPr="00722145" w:rsidRDefault="00323774" w:rsidP="00323774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„P</w:t>
                              </w:r>
                              <w:r w:rsidRPr="00722145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ână în </w:t>
                              </w:r>
                              <w:r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anul </w:t>
                              </w:r>
                              <w:r w:rsidRPr="00722145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2040 </w:t>
                              </w:r>
                              <w:r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vom</w:t>
                              </w:r>
                              <w:r w:rsidRPr="00722145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 susține tranziția energetică spre neutralitate climatică a României, la nivel de industrie, clădiri și comunități locale, pentru a asigura generațiilor viitoare condiții de viață decente într-un mediu sănătos."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706453" name="Rectangle 220"/>
                        <wps:cNvSpPr/>
                        <wps:spPr>
                          <a:xfrm>
                            <a:off x="3132814" y="0"/>
                            <a:ext cx="2908241" cy="236029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251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E7338" id="Grupare 1" o:spid="_x0000_s1035" style="position:absolute;left:0;text-align:left;margin-left:-7.2pt;margin-top:285.25pt;width:483pt;height:160.8pt;z-index:251672576;mso-position-horizontal-relative:margin;mso-position-vertical-relative:margin;mso-width-relative:margin;mso-height-relative:margin" coordorigin="-1360" coordsize="61771,23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" o:allowoverlap="f">
                <v:rect id="Rectangle 18" o:spid="_x0000_s1036" style="position:absolute;left:-1360;width:31947;height:23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" fillcolor="#95ca4b" stroked="f" strokeweight="2pt">
                  <v:textbox>
                    <w:txbxContent>
                      <w:p w14:paraId="12A4DDB5" w14:textId="77777777" w:rsidR="00323774" w:rsidRPr="00722145" w:rsidRDefault="00323774" w:rsidP="00323774">
                        <w:pPr>
                          <w:jc w:val="center"/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„P</w:t>
                        </w:r>
                        <w:r w:rsidRPr="00722145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ână în </w:t>
                        </w:r>
                        <w:r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anul </w:t>
                        </w:r>
                        <w:r w:rsidRPr="00722145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2040 </w:t>
                        </w:r>
                        <w:r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vom</w:t>
                        </w:r>
                        <w:r w:rsidRPr="00722145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 susține tranziția energetică spre neutralitate climatică a României, la nivel de industrie, clădiri și comunități locale, pentru a asigura generațiilor viitoare condiții de viață decente într-un mediu sănătos."</w:t>
                        </w:r>
                      </w:p>
                    </w:txbxContent>
                  </v:textbox>
                </v:rect>
                <v:rect id="Rectangle 220" o:spid="_x0000_s1037" style="position:absolute;left:31328;width:29082;height:23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" stroked="f" strokeweight="2pt">
                  <v:fill r:id="rId15" o:title="" recolor="t" rotate="t" type="frame"/>
                </v:rect>
                <w10:wrap type="topAndBottom" anchorx="margin" anchory="margin"/>
                <w10:anchorlock/>
              </v:group>
            </w:pict>
          </mc:Fallback>
        </mc:AlternateContent>
      </w:r>
    </w:p>
    <w:tbl>
      <w:tblPr>
        <w:tblStyle w:val="GridTable1Light"/>
        <w:tblW w:w="9776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4A0" w:firstRow="1" w:lastRow="0" w:firstColumn="1" w:lastColumn="0" w:noHBand="0" w:noVBand="1"/>
      </w:tblPr>
      <w:tblGrid>
        <w:gridCol w:w="831"/>
        <w:gridCol w:w="3984"/>
        <w:gridCol w:w="850"/>
        <w:gridCol w:w="4111"/>
      </w:tblGrid>
      <w:tr w:rsidR="00323774" w:rsidRPr="006E396B" w14:paraId="4731EEAC" w14:textId="77777777" w:rsidTr="00890D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  <w:tcBorders>
              <w:bottom w:val="none" w:sz="0" w:space="0" w:color="auto"/>
            </w:tcBorders>
            <w:vAlign w:val="center"/>
          </w:tcPr>
          <w:p w14:paraId="0D8B9ECB" w14:textId="77777777" w:rsidR="00323774" w:rsidRPr="006E396B" w:rsidRDefault="00323774" w:rsidP="00890DA6">
            <w:pPr>
              <w:spacing w:before="180"/>
              <w:jc w:val="center"/>
              <w:rPr>
                <w:rFonts w:asciiTheme="majorHAnsi" w:hAnsiTheme="majorHAnsi"/>
                <w:b w:val="0"/>
                <w:bCs w:val="0"/>
                <w:lang w:val="ro-RO"/>
              </w:rPr>
            </w:pPr>
            <w:r w:rsidRPr="006E396B">
              <w:rPr>
                <w:noProof/>
              </w:rPr>
              <w:drawing>
                <wp:inline distT="0" distB="0" distL="0" distR="0" wp14:anchorId="5AA007ED" wp14:editId="485CEEDB">
                  <wp:extent cx="382905" cy="339393"/>
                  <wp:effectExtent l="0" t="0" r="0" b="3810"/>
                  <wp:docPr id="66605559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055595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25" cy="3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bottom w:val="none" w:sz="0" w:space="0" w:color="auto"/>
            </w:tcBorders>
            <w:vAlign w:val="center"/>
          </w:tcPr>
          <w:p w14:paraId="4057891F" w14:textId="77777777" w:rsidR="00323774" w:rsidRPr="006E396B" w:rsidRDefault="00323774" w:rsidP="00890DA6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lang w:val="ro-RO"/>
              </w:rPr>
            </w:pPr>
            <w:r w:rsidRPr="006E396B">
              <w:rPr>
                <w:rFonts w:asciiTheme="majorHAnsi" w:hAnsiTheme="majorHAnsi"/>
                <w:b w:val="0"/>
                <w:bCs w:val="0"/>
                <w:lang w:val="ro-RO"/>
              </w:rPr>
              <w:t xml:space="preserve">Vom identifica, prin asistență tehnică de management energetic, un potențial de eficiență energetică de 2.000 GWh/an.  </w:t>
            </w:r>
          </w:p>
        </w:tc>
        <w:tc>
          <w:tcPr>
            <w:tcW w:w="850" w:type="dxa"/>
            <w:tcBorders>
              <w:bottom w:val="none" w:sz="0" w:space="0" w:color="auto"/>
            </w:tcBorders>
            <w:vAlign w:val="center"/>
          </w:tcPr>
          <w:p w14:paraId="79343DA7" w14:textId="77777777" w:rsidR="00323774" w:rsidRPr="006E396B" w:rsidRDefault="00323774" w:rsidP="00890DA6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lang w:val="ro-RO"/>
              </w:rPr>
            </w:pPr>
            <w:r w:rsidRPr="006E396B">
              <w:rPr>
                <w:noProof/>
              </w:rPr>
              <w:drawing>
                <wp:inline distT="0" distB="0" distL="0" distR="0" wp14:anchorId="304426A5" wp14:editId="418B4EAD">
                  <wp:extent cx="390525" cy="438150"/>
                  <wp:effectExtent l="0" t="0" r="9525" b="0"/>
                  <wp:docPr id="67218868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188683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bottom w:val="none" w:sz="0" w:space="0" w:color="auto"/>
            </w:tcBorders>
            <w:vAlign w:val="center"/>
          </w:tcPr>
          <w:p w14:paraId="642E363D" w14:textId="77777777" w:rsidR="00323774" w:rsidRDefault="00323774" w:rsidP="00890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ro-RO"/>
              </w:rPr>
            </w:pPr>
            <w:r w:rsidRPr="006E396B">
              <w:rPr>
                <w:rFonts w:asciiTheme="majorHAnsi" w:hAnsiTheme="majorHAnsi"/>
                <w:b w:val="0"/>
                <w:bCs w:val="0"/>
                <w:lang w:val="ro-RO"/>
              </w:rPr>
              <w:t xml:space="preserve">Vom facilita, prin asistență tehnică, finanțarea cu grant pentru proiecte energetice în valoare de cel puțin </w:t>
            </w:r>
          </w:p>
          <w:p w14:paraId="5BE3A4B1" w14:textId="77777777" w:rsidR="00323774" w:rsidRPr="006E396B" w:rsidRDefault="00323774" w:rsidP="00890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lang w:val="ro-RO"/>
              </w:rPr>
            </w:pPr>
            <w:r w:rsidRPr="006E396B">
              <w:rPr>
                <w:rFonts w:asciiTheme="majorHAnsi" w:hAnsiTheme="majorHAnsi"/>
                <w:b w:val="0"/>
                <w:bCs w:val="0"/>
                <w:lang w:val="ro-RO"/>
              </w:rPr>
              <w:t xml:space="preserve">1 mld. Euro.  </w:t>
            </w:r>
          </w:p>
        </w:tc>
      </w:tr>
      <w:tr w:rsidR="00323774" w:rsidRPr="006E396B" w14:paraId="65345629" w14:textId="77777777" w:rsidTr="00890DA6">
        <w:trPr>
          <w:trHeight w:val="8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  <w:vAlign w:val="center"/>
          </w:tcPr>
          <w:p w14:paraId="619E0430" w14:textId="77777777" w:rsidR="00323774" w:rsidRPr="006E396B" w:rsidRDefault="00323774" w:rsidP="00890DA6">
            <w:pPr>
              <w:spacing w:before="180"/>
              <w:jc w:val="center"/>
              <w:rPr>
                <w:rFonts w:asciiTheme="majorHAnsi" w:hAnsiTheme="majorHAnsi"/>
                <w:b w:val="0"/>
                <w:bCs w:val="0"/>
                <w:lang w:val="ro-RO"/>
              </w:rPr>
            </w:pPr>
            <w:r w:rsidRPr="006E396B">
              <w:rPr>
                <w:noProof/>
              </w:rPr>
              <w:drawing>
                <wp:inline distT="0" distB="0" distL="0" distR="0" wp14:anchorId="1856084F" wp14:editId="378980C9">
                  <wp:extent cx="390525" cy="404472"/>
                  <wp:effectExtent l="0" t="0" r="0" b="0"/>
                  <wp:docPr id="194823966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239669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70" cy="40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vAlign w:val="center"/>
          </w:tcPr>
          <w:p w14:paraId="06139F20" w14:textId="77777777" w:rsidR="00323774" w:rsidRPr="006E396B" w:rsidRDefault="00323774" w:rsidP="00890DA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ro-RO"/>
              </w:rPr>
            </w:pPr>
            <w:r w:rsidRPr="006E396B">
              <w:rPr>
                <w:rFonts w:asciiTheme="majorHAnsi" w:hAnsiTheme="majorHAnsi"/>
                <w:lang w:val="ro-RO"/>
              </w:rPr>
              <w:t>Vom instala surse inteligente de producere și stocare locală de energie de cel puțin 500 MW.</w:t>
            </w:r>
          </w:p>
        </w:tc>
        <w:tc>
          <w:tcPr>
            <w:tcW w:w="850" w:type="dxa"/>
            <w:vAlign w:val="center"/>
          </w:tcPr>
          <w:p w14:paraId="39CC4181" w14:textId="77777777" w:rsidR="00323774" w:rsidRPr="006E396B" w:rsidRDefault="00323774" w:rsidP="00890DA6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ro-RO"/>
              </w:rPr>
            </w:pPr>
            <w:r w:rsidRPr="006E396B">
              <w:rPr>
                <w:noProof/>
              </w:rPr>
              <w:drawing>
                <wp:inline distT="0" distB="0" distL="0" distR="0" wp14:anchorId="311E80CD" wp14:editId="7A4013E2">
                  <wp:extent cx="361950" cy="336988"/>
                  <wp:effectExtent l="0" t="0" r="0" b="6350"/>
                  <wp:docPr id="43728181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281817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76" cy="3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6BF9B226" w14:textId="77777777" w:rsidR="00323774" w:rsidRPr="006E396B" w:rsidRDefault="00323774" w:rsidP="00890D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ro-RO"/>
              </w:rPr>
            </w:pPr>
            <w:r w:rsidRPr="006E396B">
              <w:rPr>
                <w:rFonts w:asciiTheme="majorHAnsi" w:hAnsiTheme="majorHAnsi"/>
                <w:lang w:val="ro-RO"/>
              </w:rPr>
              <w:t>Vom reduce amprenta de carbon a Beneficiarilor noștri cu cel puțin 100.000 tone CO2/an.</w:t>
            </w:r>
          </w:p>
        </w:tc>
      </w:tr>
    </w:tbl>
    <w:p w14:paraId="23DA5490" w14:textId="77777777" w:rsidR="00323774" w:rsidRPr="001F39AA" w:rsidRDefault="00323774" w:rsidP="00323774">
      <w:pPr>
        <w:spacing w:line="360" w:lineRule="auto"/>
        <w:rPr>
          <w:rFonts w:asciiTheme="majorHAnsi" w:hAnsiTheme="majorHAnsi" w:cstheme="minorHAnsi"/>
          <w:noProof/>
          <w:lang w:eastAsia="en-US"/>
        </w:rPr>
      </w:pPr>
    </w:p>
    <w:p w14:paraId="59977631" w14:textId="09EAE0D9" w:rsidR="00CD4B30" w:rsidRPr="00683D58" w:rsidRDefault="00323774" w:rsidP="00323774">
      <w:pPr>
        <w:widowControl/>
        <w:suppressAutoHyphens w:val="0"/>
        <w:spacing w:line="360" w:lineRule="auto"/>
        <w:jc w:val="center"/>
        <w:rPr>
          <w:rFonts w:asciiTheme="majorHAnsi" w:hAnsiTheme="majorHAnsi" w:cstheme="minorHAnsi"/>
          <w:noProof/>
          <w:lang w:eastAsia="en-US" w:bidi="ar-SA"/>
        </w:rPr>
      </w:pPr>
      <w:r w:rsidRPr="00683D58">
        <w:rPr>
          <w:rFonts w:asciiTheme="majorHAnsi" w:hAnsiTheme="majorHAnsi" w:cstheme="minorHAnsi"/>
          <w:noProof/>
          <w:lang w:eastAsia="en-US" w:bidi="ar-SA"/>
        </w:rPr>
        <w:t xml:space="preserve"> </w:t>
      </w:r>
    </w:p>
    <w:p w14:paraId="57E57937" w14:textId="77777777" w:rsidR="00EE74B3" w:rsidRPr="00683D58" w:rsidRDefault="00EE74B3" w:rsidP="00344DFD">
      <w:pPr>
        <w:spacing w:line="360" w:lineRule="auto"/>
        <w:jc w:val="center"/>
        <w:rPr>
          <w:rFonts w:asciiTheme="majorHAnsi" w:hAnsiTheme="majorHAnsi" w:cstheme="minorHAnsi"/>
          <w:b/>
          <w:sz w:val="32"/>
          <w:szCs w:val="32"/>
        </w:rPr>
      </w:pPr>
    </w:p>
    <w:p w14:paraId="47592A9E" w14:textId="77777777" w:rsidR="00EE74B3" w:rsidRPr="00683D58" w:rsidRDefault="00EE74B3" w:rsidP="00344DFD">
      <w:pPr>
        <w:spacing w:line="360" w:lineRule="auto"/>
        <w:jc w:val="center"/>
        <w:rPr>
          <w:rFonts w:asciiTheme="majorHAnsi" w:hAnsiTheme="majorHAnsi" w:cstheme="minorHAnsi"/>
          <w:b/>
          <w:sz w:val="32"/>
          <w:szCs w:val="32"/>
        </w:rPr>
      </w:pPr>
    </w:p>
    <w:p w14:paraId="193F8B5F" w14:textId="77777777" w:rsidR="00070748" w:rsidRPr="00683D58" w:rsidRDefault="00070748" w:rsidP="00776253">
      <w:pPr>
        <w:rPr>
          <w:rFonts w:asciiTheme="majorHAnsi" w:hAnsiTheme="majorHAnsi"/>
        </w:rPr>
      </w:pPr>
    </w:p>
    <w:p w14:paraId="6CE7FD26" w14:textId="77777777" w:rsidR="00323774" w:rsidRPr="00683D58" w:rsidRDefault="00323774" w:rsidP="00323774">
      <w:pPr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83D58">
        <w:rPr>
          <w:rFonts w:asciiTheme="majorHAnsi" w:hAnsiTheme="majorHAnsi" w:cstheme="minorHAnsi"/>
          <w:b/>
          <w:sz w:val="32"/>
          <w:szCs w:val="32"/>
        </w:rPr>
        <w:t>FOAIE DE SEMNĂTURI:</w:t>
      </w:r>
    </w:p>
    <w:p w14:paraId="1AE781D5" w14:textId="77777777" w:rsidR="00323774" w:rsidRPr="00683D58" w:rsidRDefault="00323774" w:rsidP="00323774">
      <w:pPr>
        <w:jc w:val="center"/>
        <w:rPr>
          <w:rFonts w:asciiTheme="majorHAnsi" w:hAnsiTheme="majorHAnsi"/>
          <w:bCs/>
          <w:sz w:val="32"/>
          <w:szCs w:val="32"/>
          <w:u w:val="single"/>
        </w:rPr>
      </w:pPr>
    </w:p>
    <w:tbl>
      <w:tblPr>
        <w:tblW w:w="11250" w:type="dxa"/>
        <w:tblLook w:val="04A0" w:firstRow="1" w:lastRow="0" w:firstColumn="1" w:lastColumn="0" w:noHBand="0" w:noVBand="1"/>
      </w:tblPr>
      <w:tblGrid>
        <w:gridCol w:w="1621"/>
        <w:gridCol w:w="9629"/>
      </w:tblGrid>
      <w:tr w:rsidR="00323774" w:rsidRPr="00683D58" w14:paraId="5796DA73" w14:textId="77777777" w:rsidTr="00890DA6">
        <w:trPr>
          <w:trHeight w:val="425"/>
        </w:trPr>
        <w:tc>
          <w:tcPr>
            <w:tcW w:w="1621" w:type="dxa"/>
            <w:noWrap/>
            <w:vAlign w:val="center"/>
            <w:hideMark/>
          </w:tcPr>
          <w:p w14:paraId="3E6C98ED" w14:textId="77777777" w:rsidR="00323774" w:rsidRPr="00683D58" w:rsidRDefault="00323774" w:rsidP="00890DA6">
            <w:pPr>
              <w:spacing w:line="360" w:lineRule="auto"/>
              <w:ind w:left="-450" w:firstLine="450"/>
              <w:jc w:val="both"/>
              <w:rPr>
                <w:rFonts w:asciiTheme="majorHAnsi" w:eastAsia="Times New Roman" w:hAnsiTheme="majorHAnsi" w:cs="Times New Roman"/>
                <w:b/>
                <w:bCs/>
                <w:noProof/>
              </w:rPr>
            </w:pPr>
            <w:r w:rsidRPr="00683D58">
              <w:rPr>
                <w:rFonts w:asciiTheme="majorHAnsi" w:eastAsia="Times New Roman" w:hAnsiTheme="majorHAnsi" w:cs="Times New Roman"/>
                <w:b/>
                <w:bCs/>
                <w:noProof/>
              </w:rPr>
              <w:t>Prestator:</w:t>
            </w:r>
          </w:p>
        </w:tc>
        <w:tc>
          <w:tcPr>
            <w:tcW w:w="9629" w:type="dxa"/>
            <w:noWrap/>
            <w:hideMark/>
          </w:tcPr>
          <w:p w14:paraId="6733A00D" w14:textId="77777777" w:rsidR="00323774" w:rsidRPr="00683D58" w:rsidRDefault="00323774" w:rsidP="00890DA6">
            <w:pPr>
              <w:spacing w:line="360" w:lineRule="auto"/>
              <w:ind w:left="-450" w:firstLine="450"/>
              <w:jc w:val="both"/>
              <w:rPr>
                <w:rFonts w:asciiTheme="majorHAnsi" w:eastAsia="Times New Roman" w:hAnsiTheme="majorHAnsi" w:cs="Times New Roman"/>
                <w:b/>
                <w:noProof/>
              </w:rPr>
            </w:pPr>
            <w:r w:rsidRPr="00683D58">
              <w:rPr>
                <w:rFonts w:asciiTheme="majorHAnsi" w:eastAsia="Times New Roman" w:hAnsiTheme="majorHAnsi" w:cs="Times New Roman"/>
                <w:b/>
                <w:noProof/>
              </w:rPr>
              <w:drawing>
                <wp:anchor distT="0" distB="0" distL="114300" distR="114300" simplePos="0" relativeHeight="251676672" behindDoc="0" locked="0" layoutInCell="1" allowOverlap="1" wp14:anchorId="1EC326A4" wp14:editId="3FAE1940">
                  <wp:simplePos x="0" y="0"/>
                  <wp:positionH relativeFrom="margin">
                    <wp:posOffset>1556385</wp:posOffset>
                  </wp:positionH>
                  <wp:positionV relativeFrom="paragraph">
                    <wp:posOffset>-111125</wp:posOffset>
                  </wp:positionV>
                  <wp:extent cx="1082040" cy="1082040"/>
                  <wp:effectExtent l="0" t="0" r="3810" b="3810"/>
                  <wp:wrapNone/>
                  <wp:docPr id="1338760323" name="Imagine 1" descr="A close-up of a stamp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760323" name="Imagine 1" descr="A close-up of a stamp&#10;&#10;AI-generated content may b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3D58">
              <w:rPr>
                <w:rFonts w:asciiTheme="majorHAnsi" w:eastAsia="Times New Roman" w:hAnsiTheme="majorHAnsi" w:cs="Times New Roman"/>
                <w:b/>
                <w:noProof/>
              </w:rPr>
              <w:t>SERVELECT S.R.L</w:t>
            </w:r>
          </w:p>
          <w:p w14:paraId="428FF867" w14:textId="77777777" w:rsidR="00323774" w:rsidRPr="00683D58" w:rsidRDefault="00323774" w:rsidP="00890DA6">
            <w:pPr>
              <w:spacing w:line="360" w:lineRule="auto"/>
              <w:ind w:left="-450" w:firstLine="450"/>
              <w:jc w:val="both"/>
              <w:rPr>
                <w:rFonts w:asciiTheme="majorHAnsi" w:eastAsia="Times New Roman" w:hAnsiTheme="majorHAnsi" w:cs="Times New Roman"/>
                <w:b/>
                <w:noProof/>
              </w:rPr>
            </w:pPr>
          </w:p>
          <w:p w14:paraId="28394D8D" w14:textId="77777777" w:rsidR="00323774" w:rsidRPr="00683D58" w:rsidRDefault="00323774" w:rsidP="00890DA6">
            <w:pPr>
              <w:spacing w:line="360" w:lineRule="auto"/>
              <w:ind w:left="-450" w:firstLine="450"/>
              <w:jc w:val="both"/>
              <w:rPr>
                <w:rFonts w:asciiTheme="majorHAnsi" w:eastAsia="Times New Roman" w:hAnsiTheme="majorHAnsi" w:cs="Times New Roman"/>
                <w:b/>
                <w:noProof/>
              </w:rPr>
            </w:pPr>
            <w:r w:rsidRPr="00683D58">
              <w:rPr>
                <w:rFonts w:asciiTheme="majorHAnsi" w:hAnsiTheme="majorHAnsi"/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150B8485" wp14:editId="75E794BD">
                  <wp:simplePos x="0" y="0"/>
                  <wp:positionH relativeFrom="column">
                    <wp:posOffset>3340735</wp:posOffset>
                  </wp:positionH>
                  <wp:positionV relativeFrom="paragraph">
                    <wp:posOffset>351155</wp:posOffset>
                  </wp:positionV>
                  <wp:extent cx="599440" cy="847725"/>
                  <wp:effectExtent l="0" t="0" r="0" b="0"/>
                  <wp:wrapNone/>
                  <wp:docPr id="392010828" name="Picture 9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010828" name="Picture 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60F4A9" w14:textId="77777777" w:rsidR="00323774" w:rsidRPr="00683D58" w:rsidRDefault="00323774" w:rsidP="00890DA6">
            <w:pPr>
              <w:spacing w:line="360" w:lineRule="auto"/>
              <w:ind w:left="-450" w:firstLine="450"/>
              <w:jc w:val="both"/>
              <w:rPr>
                <w:rFonts w:asciiTheme="majorHAnsi" w:eastAsia="Times New Roman" w:hAnsiTheme="majorHAnsi" w:cs="Times New Roman"/>
                <w:b/>
                <w:noProof/>
              </w:rPr>
            </w:pPr>
          </w:p>
        </w:tc>
      </w:tr>
    </w:tbl>
    <w:tbl>
      <w:tblPr>
        <w:tblStyle w:val="TableGrid"/>
        <w:tblW w:w="9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7"/>
        <w:gridCol w:w="4219"/>
        <w:gridCol w:w="3475"/>
      </w:tblGrid>
      <w:tr w:rsidR="00323774" w:rsidRPr="00683D58" w14:paraId="656BBF11" w14:textId="77777777" w:rsidTr="00890DA6">
        <w:trPr>
          <w:trHeight w:val="4"/>
          <w:jc w:val="center"/>
        </w:trPr>
        <w:tc>
          <w:tcPr>
            <w:tcW w:w="1727" w:type="dxa"/>
          </w:tcPr>
          <w:p w14:paraId="51474C90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</w:p>
        </w:tc>
        <w:tc>
          <w:tcPr>
            <w:tcW w:w="4219" w:type="dxa"/>
          </w:tcPr>
          <w:p w14:paraId="37510189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</w:p>
        </w:tc>
        <w:tc>
          <w:tcPr>
            <w:tcW w:w="3475" w:type="dxa"/>
            <w:vAlign w:val="center"/>
          </w:tcPr>
          <w:p w14:paraId="39B4BAB7" w14:textId="77777777" w:rsidR="00323774" w:rsidRPr="00683D58" w:rsidRDefault="00323774" w:rsidP="00890DA6">
            <w:pPr>
              <w:jc w:val="center"/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</w:p>
        </w:tc>
      </w:tr>
      <w:tr w:rsidR="00323774" w:rsidRPr="00683D58" w14:paraId="002D5D74" w14:textId="77777777" w:rsidTr="00890DA6">
        <w:trPr>
          <w:trHeight w:val="19"/>
          <w:jc w:val="center"/>
        </w:trPr>
        <w:tc>
          <w:tcPr>
            <w:tcW w:w="1727" w:type="dxa"/>
          </w:tcPr>
          <w:p w14:paraId="718DDF0B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</w:rPr>
            </w:pPr>
            <w:r w:rsidRPr="00683D58">
              <w:rPr>
                <w:rFonts w:asciiTheme="majorHAnsi" w:hAnsiTheme="majorHAnsi"/>
                <w:bCs/>
                <w:sz w:val="28"/>
                <w:szCs w:val="28"/>
              </w:rPr>
              <w:t>Echipa:</w:t>
            </w:r>
          </w:p>
        </w:tc>
        <w:tc>
          <w:tcPr>
            <w:tcW w:w="4219" w:type="dxa"/>
          </w:tcPr>
          <w:p w14:paraId="6AB28A1A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  <w:r w:rsidRPr="00683D58">
              <w:rPr>
                <w:rFonts w:asciiTheme="majorHAnsi" w:hAnsiTheme="majorHAnsi"/>
                <w:bCs/>
                <w:sz w:val="28"/>
                <w:szCs w:val="28"/>
                <w:u w:val="single"/>
              </w:rPr>
              <w:t>Ing. Cristina URDA,</w:t>
            </w:r>
          </w:p>
          <w:p w14:paraId="5E68F0DE" w14:textId="77777777" w:rsidR="00323774" w:rsidRPr="00253975" w:rsidRDefault="00323774" w:rsidP="00890DA6">
            <w:pPr>
              <w:rPr>
                <w:rFonts w:asciiTheme="majorHAnsi" w:hAnsiTheme="majorHAnsi"/>
                <w:i/>
                <w:iCs/>
                <w:sz w:val="20"/>
                <w:szCs w:val="20"/>
              </w:rPr>
            </w:pPr>
            <w:r w:rsidRPr="00683D58">
              <w:rPr>
                <w:rFonts w:asciiTheme="majorHAnsi" w:hAnsiTheme="majorHAnsi"/>
                <w:i/>
                <w:iCs/>
                <w:sz w:val="20"/>
                <w:szCs w:val="20"/>
              </w:rPr>
              <w:t>Inginer electroenergetic</w:t>
            </w:r>
          </w:p>
        </w:tc>
        <w:tc>
          <w:tcPr>
            <w:tcW w:w="3475" w:type="dxa"/>
            <w:vAlign w:val="center"/>
          </w:tcPr>
          <w:p w14:paraId="7AED644A" w14:textId="77777777" w:rsidR="00323774" w:rsidRPr="00683D58" w:rsidRDefault="00323774" w:rsidP="00890DA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23774" w:rsidRPr="00683D58" w14:paraId="7A029EE6" w14:textId="77777777" w:rsidTr="00890DA6">
        <w:trPr>
          <w:trHeight w:val="4"/>
          <w:jc w:val="center"/>
        </w:trPr>
        <w:tc>
          <w:tcPr>
            <w:tcW w:w="1727" w:type="dxa"/>
          </w:tcPr>
          <w:p w14:paraId="6766D446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</w:p>
        </w:tc>
        <w:tc>
          <w:tcPr>
            <w:tcW w:w="4219" w:type="dxa"/>
          </w:tcPr>
          <w:p w14:paraId="6EEA76EB" w14:textId="77777777" w:rsidR="00323774" w:rsidRPr="005B0157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  <w:r w:rsidRPr="005B0157">
              <w:rPr>
                <w:rFonts w:asciiTheme="majorHAnsi" w:hAnsiTheme="majorHAnsi"/>
                <w:bCs/>
                <w:sz w:val="28"/>
                <w:szCs w:val="28"/>
                <w:u w:val="single"/>
              </w:rPr>
              <w:t>Dr. Ing. Mihai PĂUNESCU,</w:t>
            </w:r>
          </w:p>
          <w:p w14:paraId="33E0F668" w14:textId="77777777" w:rsidR="00323774" w:rsidRDefault="00323774" w:rsidP="00890DA6">
            <w:pPr>
              <w:rPr>
                <w:rFonts w:asciiTheme="majorHAnsi" w:hAnsiTheme="majorHAnsi"/>
                <w:i/>
                <w:iCs/>
                <w:sz w:val="20"/>
                <w:szCs w:val="20"/>
              </w:rPr>
            </w:pPr>
            <w:r w:rsidRPr="00A5641E">
              <w:rPr>
                <w:rFonts w:asciiTheme="majorHAnsi" w:hAnsiTheme="majorHAnsi"/>
                <w:i/>
                <w:iCs/>
                <w:sz w:val="20"/>
                <w:szCs w:val="20"/>
              </w:rPr>
              <w:t>Manager Energetic Localități, Nr. 0440 din 24.04.2024</w:t>
            </w:r>
          </w:p>
          <w:p w14:paraId="5859AFF3" w14:textId="77777777" w:rsidR="00323774" w:rsidRPr="005B0157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  <w:r w:rsidRPr="005B0157">
              <w:rPr>
                <w:rFonts w:asciiTheme="majorHAnsi" w:hAnsiTheme="majorHAnsi"/>
                <w:bCs/>
                <w:sz w:val="28"/>
                <w:szCs w:val="28"/>
                <w:u w:val="single"/>
              </w:rPr>
              <w:t>Dr. Ing. Horațiu POP,</w:t>
            </w:r>
          </w:p>
          <w:p w14:paraId="03BFD1A7" w14:textId="77777777" w:rsidR="00323774" w:rsidRPr="005B0157" w:rsidRDefault="00323774" w:rsidP="00890DA6">
            <w:pPr>
              <w:rPr>
                <w:rFonts w:asciiTheme="majorHAnsi" w:hAnsiTheme="majorHAnsi"/>
                <w:i/>
                <w:iCs/>
                <w:sz w:val="20"/>
                <w:szCs w:val="20"/>
              </w:rPr>
            </w:pPr>
            <w:r w:rsidRPr="005B0157">
              <w:rPr>
                <w:rFonts w:asciiTheme="majorHAnsi" w:hAnsiTheme="majorHAnsi"/>
                <w:i/>
                <w:iCs/>
                <w:sz w:val="20"/>
                <w:szCs w:val="20"/>
              </w:rPr>
              <w:t>Manager Energetic Localități Nr.0564 din 19.02.2025</w:t>
            </w:r>
          </w:p>
          <w:p w14:paraId="70DA9502" w14:textId="77777777" w:rsidR="00323774" w:rsidRPr="00683D58" w:rsidRDefault="00323774" w:rsidP="00890DA6">
            <w:pPr>
              <w:rPr>
                <w:rFonts w:asciiTheme="majorHAnsi" w:hAnsiTheme="majorHAnsi"/>
                <w:sz w:val="28"/>
                <w:szCs w:val="28"/>
              </w:rPr>
            </w:pPr>
            <w:r w:rsidRPr="00683D58">
              <w:rPr>
                <w:rFonts w:asciiTheme="majorHAnsi" w:hAnsiTheme="majorHAnsi"/>
                <w:sz w:val="28"/>
                <w:szCs w:val="28"/>
                <w:u w:val="single"/>
              </w:rPr>
              <w:t>Dr. Ing. Bogdan BÂRGĂUAN</w:t>
            </w:r>
            <w:r w:rsidRPr="00683D58">
              <w:rPr>
                <w:rFonts w:asciiTheme="majorHAnsi" w:hAnsiTheme="majorHAnsi"/>
                <w:sz w:val="28"/>
                <w:szCs w:val="28"/>
              </w:rPr>
              <w:t>,</w:t>
            </w:r>
          </w:p>
          <w:p w14:paraId="0C93676A" w14:textId="77777777" w:rsidR="00323774" w:rsidRPr="00683D58" w:rsidRDefault="00323774" w:rsidP="00890DA6">
            <w:pPr>
              <w:rPr>
                <w:rFonts w:asciiTheme="majorHAnsi" w:hAnsiTheme="majorHAnsi"/>
                <w:i/>
                <w:iCs/>
                <w:sz w:val="20"/>
                <w:szCs w:val="20"/>
              </w:rPr>
            </w:pPr>
            <w:r w:rsidRPr="00683D58">
              <w:rPr>
                <w:rFonts w:asciiTheme="majorHAnsi" w:hAnsiTheme="majorHAnsi"/>
                <w:i/>
                <w:iCs/>
                <w:sz w:val="20"/>
                <w:szCs w:val="20"/>
              </w:rPr>
              <w:t>Auditor Energetic Complex, Nr. 0176 din 22.11.2023</w:t>
            </w:r>
          </w:p>
          <w:p w14:paraId="0DF30063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</w:rPr>
            </w:pPr>
            <w:r w:rsidRPr="00683D58">
              <w:rPr>
                <w:rFonts w:asciiTheme="majorHAnsi" w:hAnsiTheme="majorHAnsi"/>
                <w:i/>
                <w:iCs/>
                <w:sz w:val="20"/>
                <w:szCs w:val="20"/>
              </w:rPr>
              <w:t>Manager Energetic Industrie, Nr. 0</w:t>
            </w: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>586</w:t>
            </w:r>
            <w:r w:rsidRPr="00683D58"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 din </w:t>
            </w: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>09</w:t>
            </w:r>
            <w:r w:rsidRPr="00683D58">
              <w:rPr>
                <w:rFonts w:asciiTheme="majorHAnsi" w:hAnsiTheme="majorHAnsi"/>
                <w:i/>
                <w:iCs/>
                <w:sz w:val="20"/>
                <w:szCs w:val="20"/>
              </w:rPr>
              <w:t>.0</w:t>
            </w: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>4</w:t>
            </w:r>
            <w:r w:rsidRPr="00683D58">
              <w:rPr>
                <w:rFonts w:asciiTheme="majorHAnsi" w:hAnsiTheme="majorHAnsi"/>
                <w:i/>
                <w:iCs/>
                <w:sz w:val="20"/>
                <w:szCs w:val="20"/>
              </w:rPr>
              <w:t>.202</w:t>
            </w: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475" w:type="dxa"/>
            <w:vAlign w:val="center"/>
          </w:tcPr>
          <w:p w14:paraId="3E629641" w14:textId="77777777" w:rsidR="00323774" w:rsidRPr="00A5641E" w:rsidRDefault="00323774" w:rsidP="00890DA6">
            <w:pPr>
              <w:jc w:val="center"/>
              <w:rPr>
                <w:rFonts w:asciiTheme="majorHAnsi" w:hAnsiTheme="majorHAnsi"/>
                <w:bCs/>
                <w:sz w:val="28"/>
                <w:szCs w:val="28"/>
              </w:rPr>
            </w:pPr>
            <w:r w:rsidRPr="00A5641E">
              <w:rPr>
                <w:rFonts w:asciiTheme="majorHAnsi" w:hAnsiTheme="majorHAnsi"/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5042203A" wp14:editId="13DB3DCB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55880</wp:posOffset>
                  </wp:positionV>
                  <wp:extent cx="990600" cy="402590"/>
                  <wp:effectExtent l="0" t="0" r="0" b="0"/>
                  <wp:wrapNone/>
                  <wp:docPr id="1704468671" name="Imagine 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468671" name="Imagine 5" descr="A black background with a black square&#10;&#10;AI-generated content may be incorrect.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55" b="43896"/>
                          <a:stretch/>
                        </pic:blipFill>
                        <pic:spPr bwMode="auto">
                          <a:xfrm>
                            <a:off x="0" y="0"/>
                            <a:ext cx="990600" cy="40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B0F9B" w14:textId="77777777" w:rsidR="00323774" w:rsidRPr="00683D58" w:rsidRDefault="00323774" w:rsidP="00890DA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683D58">
              <w:rPr>
                <w:rFonts w:asciiTheme="majorHAnsi" w:hAnsi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5CDE5DBA" wp14:editId="59BE7F43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1045845</wp:posOffset>
                  </wp:positionV>
                  <wp:extent cx="1026795" cy="495300"/>
                  <wp:effectExtent l="0" t="0" r="0" b="0"/>
                  <wp:wrapNone/>
                  <wp:docPr id="588498137" name="Picture 58849813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98137" name="Picture 588498137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641E">
              <w:rPr>
                <w:rFonts w:asciiTheme="majorHAnsi" w:hAnsiTheme="majorHAnsi"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7C250D3F" wp14:editId="347A16E9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561340</wp:posOffset>
                      </wp:positionV>
                      <wp:extent cx="145415" cy="216535"/>
                      <wp:effectExtent l="38100" t="38100" r="26035" b="31115"/>
                      <wp:wrapNone/>
                      <wp:docPr id="1134497810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15" cy="2165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738C0" id="Ink 15" o:spid="_x0000_s1026" type="#_x0000_t75" style="position:absolute;margin-left:98.35pt;margin-top:43.85pt;width:12.15pt;height:1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">
                      <v:imagedata r:id="rId29" o:title=""/>
                    </v:shape>
                  </w:pict>
                </mc:Fallback>
              </mc:AlternateContent>
            </w:r>
            <w:r w:rsidRPr="00A5641E">
              <w:rPr>
                <w:rFonts w:asciiTheme="majorHAnsi" w:hAnsiTheme="majorHAnsi"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4ACDA736" wp14:editId="4E948FCB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499110</wp:posOffset>
                      </wp:positionV>
                      <wp:extent cx="742950" cy="158115"/>
                      <wp:effectExtent l="38100" t="38100" r="0" b="32385"/>
                      <wp:wrapNone/>
                      <wp:docPr id="1058959071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2950" cy="15811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7438B" id="Ink 14" o:spid="_x0000_s1026" type="#_x0000_t75" style="position:absolute;margin-left:44.25pt;margin-top:38.95pt;width:59.2pt;height:13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">
                      <v:imagedata r:id="rId31" o:title=""/>
                    </v:shape>
                  </w:pict>
                </mc:Fallback>
              </mc:AlternateContent>
            </w:r>
          </w:p>
        </w:tc>
      </w:tr>
      <w:tr w:rsidR="00323774" w:rsidRPr="00683D58" w14:paraId="11F4C33D" w14:textId="77777777" w:rsidTr="00890DA6">
        <w:trPr>
          <w:trHeight w:val="4"/>
          <w:jc w:val="center"/>
        </w:trPr>
        <w:tc>
          <w:tcPr>
            <w:tcW w:w="1727" w:type="dxa"/>
          </w:tcPr>
          <w:p w14:paraId="5196C57B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</w:p>
        </w:tc>
        <w:tc>
          <w:tcPr>
            <w:tcW w:w="4219" w:type="dxa"/>
          </w:tcPr>
          <w:p w14:paraId="2022D721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  <w:r w:rsidRPr="00683D58">
              <w:rPr>
                <w:rFonts w:asciiTheme="majorHAnsi" w:hAnsiTheme="majorHAnsi"/>
                <w:bCs/>
                <w:sz w:val="28"/>
                <w:szCs w:val="28"/>
                <w:u w:val="single"/>
              </w:rPr>
              <w:t>Ing. Ilie URDA,</w:t>
            </w:r>
          </w:p>
          <w:p w14:paraId="73A3BF7D" w14:textId="77777777" w:rsidR="00323774" w:rsidRDefault="00323774" w:rsidP="00890DA6">
            <w:pPr>
              <w:rPr>
                <w:rFonts w:asciiTheme="majorHAnsi" w:hAnsiTheme="majorHAnsi"/>
                <w:i/>
                <w:iCs/>
                <w:sz w:val="20"/>
                <w:szCs w:val="20"/>
              </w:rPr>
            </w:pPr>
            <w:r w:rsidRPr="00683D58"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Inginer Electroenergetic </w:t>
            </w:r>
          </w:p>
          <w:p w14:paraId="6BF60895" w14:textId="77777777" w:rsidR="00323774" w:rsidRPr="00253975" w:rsidRDefault="00323774" w:rsidP="00890DA6">
            <w:pPr>
              <w:rPr>
                <w:rFonts w:asciiTheme="majorHAnsi" w:hAnsiTheme="majorHAnsi"/>
                <w:i/>
                <w:iCs/>
                <w:sz w:val="20"/>
                <w:szCs w:val="20"/>
              </w:rPr>
            </w:pPr>
            <w:r w:rsidRPr="00683D58">
              <w:rPr>
                <w:rFonts w:asciiTheme="majorHAnsi" w:hAnsiTheme="majorHAnsi"/>
                <w:i/>
                <w:iCs/>
                <w:sz w:val="20"/>
                <w:szCs w:val="20"/>
              </w:rPr>
              <w:t>Manager Energetic Localități, Nr. 0</w:t>
            </w: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>625</w:t>
            </w:r>
            <w:r w:rsidRPr="00683D58"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 din 1</w:t>
            </w: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>2</w:t>
            </w:r>
            <w:r w:rsidRPr="00683D58">
              <w:rPr>
                <w:rFonts w:asciiTheme="majorHAnsi" w:hAnsiTheme="majorHAnsi"/>
                <w:i/>
                <w:iCs/>
                <w:sz w:val="20"/>
                <w:szCs w:val="20"/>
              </w:rPr>
              <w:t>.</w:t>
            </w: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>06</w:t>
            </w:r>
            <w:r w:rsidRPr="00683D58">
              <w:rPr>
                <w:rFonts w:asciiTheme="majorHAnsi" w:hAnsiTheme="majorHAnsi"/>
                <w:i/>
                <w:iCs/>
                <w:sz w:val="20"/>
                <w:szCs w:val="20"/>
              </w:rPr>
              <w:t>.202</w:t>
            </w: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475" w:type="dxa"/>
            <w:vAlign w:val="center"/>
          </w:tcPr>
          <w:p w14:paraId="58B424CD" w14:textId="77777777" w:rsidR="00323774" w:rsidRPr="00683D58" w:rsidRDefault="00323774" w:rsidP="00890DA6">
            <w:pPr>
              <w:jc w:val="center"/>
              <w:rPr>
                <w:rFonts w:asciiTheme="majorHAnsi" w:hAnsiTheme="majorHAnsi"/>
                <w:noProof/>
                <w:sz w:val="28"/>
                <w:szCs w:val="28"/>
              </w:rPr>
            </w:pPr>
            <w:r w:rsidRPr="00683D58">
              <w:rPr>
                <w:rFonts w:asciiTheme="majorHAnsi" w:hAnsiTheme="majorHAns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345D3C08" wp14:editId="77D4DE36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-130810</wp:posOffset>
                  </wp:positionV>
                  <wp:extent cx="1206500" cy="352425"/>
                  <wp:effectExtent l="0" t="0" r="0" b="9525"/>
                  <wp:wrapNone/>
                  <wp:docPr id="873434006" name="Picture 1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434006" name="Picture 11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57" b="38095"/>
                          <a:stretch/>
                        </pic:blipFill>
                        <pic:spPr bwMode="auto">
                          <a:xfrm>
                            <a:off x="0" y="0"/>
                            <a:ext cx="12065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774" w:rsidRPr="00683D58" w14:paraId="19D6D8B8" w14:textId="77777777" w:rsidTr="00890DA6">
        <w:trPr>
          <w:trHeight w:val="688"/>
          <w:jc w:val="center"/>
        </w:trPr>
        <w:tc>
          <w:tcPr>
            <w:tcW w:w="1727" w:type="dxa"/>
          </w:tcPr>
          <w:p w14:paraId="75F2AAD0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</w:p>
        </w:tc>
        <w:tc>
          <w:tcPr>
            <w:tcW w:w="4219" w:type="dxa"/>
          </w:tcPr>
          <w:p w14:paraId="798FDB7B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  <w:r w:rsidRPr="00683D58">
              <w:rPr>
                <w:rFonts w:asciiTheme="majorHAnsi" w:hAnsiTheme="majorHAnsi"/>
                <w:bCs/>
                <w:sz w:val="28"/>
                <w:szCs w:val="28"/>
                <w:u w:val="single"/>
              </w:rPr>
              <w:t>Ing. Radu MOLDOVAN,</w:t>
            </w:r>
          </w:p>
          <w:p w14:paraId="1EE3E982" w14:textId="77777777" w:rsidR="00323774" w:rsidRPr="00683D58" w:rsidRDefault="00323774" w:rsidP="00890DA6">
            <w:pPr>
              <w:rPr>
                <w:rFonts w:asciiTheme="majorHAnsi" w:hAnsiTheme="majorHAnsi"/>
                <w:i/>
                <w:iCs/>
                <w:sz w:val="20"/>
                <w:szCs w:val="20"/>
              </w:rPr>
            </w:pPr>
            <w:r w:rsidRPr="00683D58">
              <w:rPr>
                <w:rFonts w:asciiTheme="majorHAnsi" w:hAnsiTheme="majorHAnsi"/>
                <w:i/>
                <w:iCs/>
                <w:sz w:val="20"/>
                <w:szCs w:val="20"/>
              </w:rPr>
              <w:t>Auditor Electroenergetic, Nr. 0194 din 06.12.2023</w:t>
            </w:r>
          </w:p>
        </w:tc>
        <w:tc>
          <w:tcPr>
            <w:tcW w:w="3475" w:type="dxa"/>
            <w:vAlign w:val="center"/>
          </w:tcPr>
          <w:p w14:paraId="2881E264" w14:textId="77777777" w:rsidR="00323774" w:rsidRPr="00683D58" w:rsidRDefault="00323774" w:rsidP="00890DA6">
            <w:pPr>
              <w:jc w:val="center"/>
              <w:rPr>
                <w:rFonts w:asciiTheme="majorHAnsi" w:hAnsiTheme="majorHAnsi"/>
                <w:bCs/>
                <w:sz w:val="28"/>
                <w:szCs w:val="28"/>
              </w:rPr>
            </w:pPr>
            <w:r w:rsidRPr="00683D58">
              <w:rPr>
                <w:rFonts w:asciiTheme="majorHAnsi" w:hAnsiTheme="majorHAns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3C5DBF9E" wp14:editId="738CEFEE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26670</wp:posOffset>
                  </wp:positionV>
                  <wp:extent cx="1295400" cy="410210"/>
                  <wp:effectExtent l="0" t="0" r="0" b="8890"/>
                  <wp:wrapNone/>
                  <wp:docPr id="1196806366" name="Picture 119680636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06366" name="Picture 1196806366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778"/>
                          <a:stretch/>
                        </pic:blipFill>
                        <pic:spPr bwMode="auto">
                          <a:xfrm>
                            <a:off x="0" y="0"/>
                            <a:ext cx="129540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774" w:rsidRPr="00683D58" w14:paraId="665DF465" w14:textId="77777777" w:rsidTr="00890DA6">
        <w:trPr>
          <w:trHeight w:val="4"/>
          <w:jc w:val="center"/>
        </w:trPr>
        <w:tc>
          <w:tcPr>
            <w:tcW w:w="1727" w:type="dxa"/>
          </w:tcPr>
          <w:p w14:paraId="6244BBC5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</w:p>
        </w:tc>
        <w:tc>
          <w:tcPr>
            <w:tcW w:w="4219" w:type="dxa"/>
          </w:tcPr>
          <w:p w14:paraId="01E465DD" w14:textId="77777777" w:rsidR="00323774" w:rsidRPr="00683D58" w:rsidRDefault="00323774" w:rsidP="00890DA6">
            <w:pPr>
              <w:rPr>
                <w:rFonts w:asciiTheme="majorHAnsi" w:hAnsiTheme="majorHAnsi"/>
                <w:sz w:val="28"/>
                <w:szCs w:val="28"/>
              </w:rPr>
            </w:pPr>
            <w:r w:rsidRPr="00683D58">
              <w:rPr>
                <w:rFonts w:asciiTheme="majorHAnsi" w:hAnsiTheme="majorHAnsi"/>
                <w:sz w:val="28"/>
                <w:szCs w:val="28"/>
                <w:u w:val="single"/>
              </w:rPr>
              <w:t>Dr. Ing. Andrei CECLAN</w:t>
            </w:r>
            <w:r w:rsidRPr="00683D58">
              <w:rPr>
                <w:rFonts w:asciiTheme="majorHAnsi" w:hAnsiTheme="majorHAnsi"/>
                <w:sz w:val="28"/>
                <w:szCs w:val="28"/>
              </w:rPr>
              <w:t>,</w:t>
            </w:r>
          </w:p>
          <w:p w14:paraId="322474FA" w14:textId="77777777" w:rsidR="00323774" w:rsidRPr="00683D58" w:rsidRDefault="00323774" w:rsidP="00890DA6">
            <w:pPr>
              <w:rPr>
                <w:rFonts w:asciiTheme="majorHAnsi" w:hAnsiTheme="majorHAnsi"/>
                <w:i/>
                <w:iCs/>
                <w:sz w:val="20"/>
                <w:szCs w:val="20"/>
              </w:rPr>
            </w:pPr>
            <w:r w:rsidRPr="00683D58">
              <w:rPr>
                <w:rFonts w:asciiTheme="majorHAnsi" w:hAnsiTheme="majorHAnsi"/>
                <w:i/>
                <w:iCs/>
                <w:sz w:val="20"/>
                <w:szCs w:val="20"/>
              </w:rPr>
              <w:t>Auditor Energetic Complex, Nr. 0192 din 16.12.2023</w:t>
            </w:r>
          </w:p>
          <w:p w14:paraId="3BA85C50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  <w:r w:rsidRPr="00683D58">
              <w:rPr>
                <w:rFonts w:asciiTheme="majorHAnsi" w:hAnsiTheme="majorHAnsi"/>
                <w:i/>
                <w:iCs/>
                <w:sz w:val="20"/>
                <w:szCs w:val="20"/>
              </w:rPr>
              <w:t>Manager Energetic Localități, Nr. 0297 din 16.11.2022</w:t>
            </w:r>
          </w:p>
        </w:tc>
        <w:tc>
          <w:tcPr>
            <w:tcW w:w="3475" w:type="dxa"/>
            <w:vAlign w:val="center"/>
          </w:tcPr>
          <w:p w14:paraId="44EA2A1A" w14:textId="77777777" w:rsidR="00323774" w:rsidRPr="00683D58" w:rsidRDefault="00323774" w:rsidP="00890DA6">
            <w:pPr>
              <w:jc w:val="center"/>
              <w:rPr>
                <w:rFonts w:asciiTheme="majorHAnsi" w:hAnsiTheme="majorHAnsi"/>
                <w:bCs/>
                <w:noProof/>
                <w:sz w:val="28"/>
                <w:szCs w:val="28"/>
              </w:rPr>
            </w:pPr>
            <w:r w:rsidRPr="00683D58">
              <w:rPr>
                <w:rFonts w:asciiTheme="majorHAnsi" w:hAnsi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00DD6E02" wp14:editId="49D1EF9C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191135</wp:posOffset>
                  </wp:positionV>
                  <wp:extent cx="1059180" cy="668020"/>
                  <wp:effectExtent l="0" t="0" r="0" b="0"/>
                  <wp:wrapNone/>
                  <wp:docPr id="725395519" name="Picture 725395519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395519" name="Picture 72539551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774" w:rsidRPr="00683D58" w14:paraId="372706D4" w14:textId="77777777" w:rsidTr="00890DA6">
        <w:trPr>
          <w:trHeight w:val="4"/>
          <w:jc w:val="center"/>
        </w:trPr>
        <w:tc>
          <w:tcPr>
            <w:tcW w:w="1727" w:type="dxa"/>
          </w:tcPr>
          <w:p w14:paraId="3D75B570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</w:p>
        </w:tc>
        <w:tc>
          <w:tcPr>
            <w:tcW w:w="4219" w:type="dxa"/>
          </w:tcPr>
          <w:p w14:paraId="67BE4EFE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</w:p>
        </w:tc>
        <w:tc>
          <w:tcPr>
            <w:tcW w:w="3475" w:type="dxa"/>
            <w:vAlign w:val="center"/>
          </w:tcPr>
          <w:p w14:paraId="0AE96727" w14:textId="77777777" w:rsidR="00323774" w:rsidRPr="00683D58" w:rsidRDefault="00323774" w:rsidP="00890DA6">
            <w:pPr>
              <w:jc w:val="center"/>
              <w:rPr>
                <w:rFonts w:asciiTheme="majorHAnsi" w:hAnsiTheme="majorHAnsi"/>
                <w:bCs/>
                <w:noProof/>
                <w:sz w:val="28"/>
                <w:szCs w:val="28"/>
              </w:rPr>
            </w:pPr>
          </w:p>
        </w:tc>
      </w:tr>
      <w:tr w:rsidR="00323774" w:rsidRPr="00683D58" w14:paraId="2903A0B2" w14:textId="77777777" w:rsidTr="00890DA6">
        <w:trPr>
          <w:trHeight w:val="4"/>
          <w:jc w:val="center"/>
        </w:trPr>
        <w:tc>
          <w:tcPr>
            <w:tcW w:w="1727" w:type="dxa"/>
          </w:tcPr>
          <w:p w14:paraId="6F3DCDAD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</w:rPr>
            </w:pPr>
            <w:r w:rsidRPr="00683D58">
              <w:rPr>
                <w:rFonts w:asciiTheme="majorHAnsi" w:hAnsiTheme="majorHAnsi"/>
                <w:bCs/>
                <w:sz w:val="28"/>
                <w:szCs w:val="28"/>
              </w:rPr>
              <w:t>Beneficiar:</w:t>
            </w:r>
          </w:p>
        </w:tc>
        <w:tc>
          <w:tcPr>
            <w:tcW w:w="7694" w:type="dxa"/>
            <w:gridSpan w:val="2"/>
          </w:tcPr>
          <w:p w14:paraId="31085DCF" w14:textId="5E6ED8B4" w:rsidR="00323774" w:rsidRPr="007601EA" w:rsidRDefault="00323774" w:rsidP="00890DA6">
            <w:pPr>
              <w:rPr>
                <w:rFonts w:asciiTheme="majorHAnsi" w:eastAsia="Times New Roman" w:hAnsiTheme="majorHAnsi" w:cs="Times New Roman"/>
                <w:b/>
                <w:noProof/>
                <w:sz w:val="28"/>
                <w:szCs w:val="28"/>
              </w:rPr>
            </w:pPr>
            <w:r w:rsidRPr="00683D58">
              <w:rPr>
                <w:rFonts w:asciiTheme="majorHAnsi" w:eastAsia="Times New Roman" w:hAnsiTheme="majorHAnsi" w:cs="Times New Roman"/>
                <w:b/>
                <w:noProof/>
                <w:sz w:val="28"/>
                <w:szCs w:val="28"/>
              </w:rPr>
              <w:t xml:space="preserve">Primăria Municipiului </w:t>
            </w:r>
            <w:r>
              <w:rPr>
                <w:rFonts w:asciiTheme="majorHAnsi" w:eastAsia="Times New Roman" w:hAnsiTheme="majorHAnsi" w:cs="Times New Roman"/>
                <w:b/>
                <w:noProof/>
                <w:sz w:val="28"/>
                <w:szCs w:val="28"/>
              </w:rPr>
              <w:t>Satu Mare</w:t>
            </w:r>
          </w:p>
        </w:tc>
      </w:tr>
      <w:tr w:rsidR="00323774" w:rsidRPr="00683D58" w14:paraId="019A12B4" w14:textId="77777777" w:rsidTr="00890DA6">
        <w:trPr>
          <w:trHeight w:val="4"/>
          <w:jc w:val="center"/>
        </w:trPr>
        <w:tc>
          <w:tcPr>
            <w:tcW w:w="1727" w:type="dxa"/>
          </w:tcPr>
          <w:p w14:paraId="0B38A5FB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</w:p>
        </w:tc>
        <w:tc>
          <w:tcPr>
            <w:tcW w:w="4219" w:type="dxa"/>
          </w:tcPr>
          <w:p w14:paraId="17445571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</w:p>
        </w:tc>
        <w:tc>
          <w:tcPr>
            <w:tcW w:w="3475" w:type="dxa"/>
            <w:vAlign w:val="center"/>
          </w:tcPr>
          <w:p w14:paraId="338E9FED" w14:textId="77777777" w:rsidR="00323774" w:rsidRPr="00683D58" w:rsidRDefault="00323774" w:rsidP="00890DA6">
            <w:pPr>
              <w:jc w:val="center"/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</w:p>
        </w:tc>
      </w:tr>
      <w:tr w:rsidR="00323774" w:rsidRPr="00683D58" w14:paraId="3B17E544" w14:textId="77777777" w:rsidTr="00890DA6">
        <w:trPr>
          <w:trHeight w:val="4"/>
          <w:jc w:val="center"/>
        </w:trPr>
        <w:tc>
          <w:tcPr>
            <w:tcW w:w="1727" w:type="dxa"/>
          </w:tcPr>
          <w:p w14:paraId="0ECC416F" w14:textId="77777777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</w:p>
        </w:tc>
        <w:tc>
          <w:tcPr>
            <w:tcW w:w="7694" w:type="dxa"/>
            <w:gridSpan w:val="2"/>
          </w:tcPr>
          <w:p w14:paraId="4CF70216" w14:textId="5028E67C" w:rsidR="00323774" w:rsidRPr="00683D58" w:rsidRDefault="00323774" w:rsidP="00890DA6">
            <w:pPr>
              <w:rPr>
                <w:rFonts w:asciiTheme="majorHAnsi" w:hAnsiTheme="majorHAnsi"/>
                <w:bCs/>
                <w:sz w:val="28"/>
                <w:szCs w:val="28"/>
                <w:u w:val="single"/>
              </w:rPr>
            </w:pPr>
            <w:r w:rsidRPr="00683D58">
              <w:rPr>
                <w:rFonts w:asciiTheme="majorHAnsi" w:hAnsiTheme="majorHAnsi"/>
                <w:sz w:val="28"/>
                <w:szCs w:val="28"/>
                <w:u w:val="single"/>
              </w:rPr>
              <w:t>KERESKÉNYI GÁBOR – Primar</w:t>
            </w:r>
          </w:p>
        </w:tc>
      </w:tr>
    </w:tbl>
    <w:p w14:paraId="35D286AA" w14:textId="77777777" w:rsidR="00070748" w:rsidRPr="00683D58" w:rsidRDefault="00070748" w:rsidP="00776253">
      <w:pPr>
        <w:rPr>
          <w:rFonts w:asciiTheme="majorHAnsi" w:hAnsiTheme="majorHAnsi"/>
        </w:rPr>
      </w:pPr>
    </w:p>
    <w:p w14:paraId="688508B6" w14:textId="77777777" w:rsidR="00070748" w:rsidRPr="00683D58" w:rsidRDefault="00070748" w:rsidP="00776253">
      <w:pPr>
        <w:rPr>
          <w:rFonts w:asciiTheme="majorHAnsi" w:hAnsiTheme="majorHAnsi"/>
        </w:rPr>
      </w:pPr>
    </w:p>
    <w:p w14:paraId="52AC2FF8" w14:textId="77777777" w:rsidR="00070748" w:rsidRPr="00683D58" w:rsidRDefault="00070748" w:rsidP="00776253">
      <w:pPr>
        <w:rPr>
          <w:rFonts w:asciiTheme="majorHAnsi" w:hAnsiTheme="majorHAnsi"/>
        </w:rPr>
      </w:pPr>
    </w:p>
    <w:p w14:paraId="32B90E9E" w14:textId="77777777" w:rsidR="00070748" w:rsidRPr="00683D58" w:rsidRDefault="00070748" w:rsidP="00776253">
      <w:pPr>
        <w:rPr>
          <w:rFonts w:asciiTheme="majorHAnsi" w:hAnsiTheme="majorHAnsi"/>
        </w:rPr>
      </w:pPr>
    </w:p>
    <w:p w14:paraId="28F458D8" w14:textId="77777777" w:rsidR="00776253" w:rsidRPr="00683D58" w:rsidRDefault="00776253" w:rsidP="00776253">
      <w:pPr>
        <w:rPr>
          <w:rFonts w:asciiTheme="majorHAnsi" w:hAnsiTheme="majorHAnsi"/>
        </w:rPr>
      </w:pPr>
    </w:p>
    <w:p w14:paraId="61FE0288" w14:textId="77777777" w:rsidR="00776253" w:rsidRPr="00683D58" w:rsidRDefault="00776253" w:rsidP="00776253">
      <w:pPr>
        <w:rPr>
          <w:rFonts w:asciiTheme="majorHAnsi" w:hAnsiTheme="majorHAnsi"/>
        </w:rPr>
      </w:pPr>
    </w:p>
    <w:p w14:paraId="5ADFC30A" w14:textId="77777777" w:rsidR="00776253" w:rsidRPr="00683D58" w:rsidRDefault="00776253" w:rsidP="00776253">
      <w:pPr>
        <w:rPr>
          <w:rFonts w:asciiTheme="majorHAnsi" w:hAnsiTheme="majorHAnsi"/>
        </w:rPr>
      </w:pPr>
    </w:p>
    <w:p w14:paraId="1D687EA5" w14:textId="77777777" w:rsidR="00776253" w:rsidRPr="00683D58" w:rsidRDefault="00776253" w:rsidP="00776253">
      <w:pPr>
        <w:rPr>
          <w:rFonts w:asciiTheme="majorHAnsi" w:hAnsiTheme="majorHAnsi"/>
        </w:rPr>
      </w:pPr>
    </w:p>
    <w:p w14:paraId="457B4FF4" w14:textId="77777777" w:rsidR="00776253" w:rsidRPr="00683D58" w:rsidRDefault="00776253" w:rsidP="00776253">
      <w:pPr>
        <w:rPr>
          <w:rFonts w:asciiTheme="majorHAnsi" w:hAnsiTheme="majorHAnsi"/>
        </w:rPr>
      </w:pPr>
    </w:p>
    <w:p w14:paraId="5C207044" w14:textId="5C34CA28" w:rsidR="00C07684" w:rsidRPr="00683D58" w:rsidRDefault="00C07684">
      <w:pPr>
        <w:widowControl/>
        <w:suppressAutoHyphens w:val="0"/>
        <w:rPr>
          <w:rFonts w:asciiTheme="majorHAnsi" w:hAnsiTheme="majorHAnsi"/>
        </w:rPr>
      </w:pPr>
      <w:r w:rsidRPr="00683D58">
        <w:rPr>
          <w:rFonts w:asciiTheme="majorHAnsi" w:hAnsiTheme="majorHAnsi"/>
        </w:rPr>
        <w:br w:type="page"/>
      </w:r>
    </w:p>
    <w:sdt>
      <w:sdtPr>
        <w:rPr>
          <w:rFonts w:ascii="Times New Roman" w:eastAsia="SimSun" w:hAnsi="Times New Roman" w:cs="Mangal"/>
          <w:b w:val="0"/>
          <w:bCs w:val="0"/>
          <w:color w:val="auto"/>
          <w:kern w:val="1"/>
          <w:sz w:val="20"/>
          <w:szCs w:val="20"/>
          <w:lang w:val="ro-RO" w:eastAsia="hi-IN" w:bidi="hi-IN"/>
        </w:rPr>
        <w:id w:val="-1131937397"/>
        <w:docPartObj>
          <w:docPartGallery w:val="Table of Contents"/>
          <w:docPartUnique/>
        </w:docPartObj>
      </w:sdtPr>
      <w:sdtContent>
        <w:p w14:paraId="62AC129C" w14:textId="2535CE34" w:rsidR="0007344E" w:rsidRPr="00752531" w:rsidRDefault="0007344E" w:rsidP="00EE74B3">
          <w:pPr>
            <w:pStyle w:val="TOCHeading"/>
            <w:jc w:val="center"/>
            <w:rPr>
              <w:color w:val="auto"/>
              <w:sz w:val="24"/>
              <w:szCs w:val="24"/>
            </w:rPr>
          </w:pPr>
          <w:r w:rsidRPr="00752531">
            <w:rPr>
              <w:color w:val="auto"/>
              <w:sz w:val="24"/>
              <w:szCs w:val="24"/>
              <w:lang w:val="ro-RO"/>
            </w:rPr>
            <w:t>Cuprins</w:t>
          </w:r>
        </w:p>
        <w:p w14:paraId="160BD710" w14:textId="68AD7529" w:rsidR="00C1294A" w:rsidRPr="00C1294A" w:rsidRDefault="0007344E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r w:rsidRPr="00752531">
            <w:rPr>
              <w:rFonts w:asciiTheme="majorHAnsi" w:hAnsiTheme="majorHAnsi"/>
              <w:noProof/>
              <w:sz w:val="20"/>
              <w:szCs w:val="20"/>
            </w:rPr>
            <w:fldChar w:fldCharType="begin"/>
          </w:r>
          <w:r w:rsidRPr="00752531">
            <w:rPr>
              <w:rFonts w:asciiTheme="majorHAnsi" w:hAnsiTheme="majorHAnsi"/>
              <w:sz w:val="20"/>
              <w:szCs w:val="20"/>
            </w:rPr>
            <w:instrText xml:space="preserve"> TOC \o "1-3" \h \z \u </w:instrText>
          </w:r>
          <w:r w:rsidRPr="00752531">
            <w:rPr>
              <w:rFonts w:asciiTheme="majorHAnsi" w:hAnsiTheme="majorHAnsi"/>
              <w:noProof/>
              <w:sz w:val="20"/>
              <w:szCs w:val="20"/>
            </w:rPr>
            <w:fldChar w:fldCharType="separate"/>
          </w:r>
          <w:hyperlink w:anchor="_Toc208828251" w:history="1">
            <w:r w:rsidR="00C1294A"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Preambul</w:t>
            </w:r>
            <w:r w:rsidR="00740B0A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ab/>
            </w:r>
            <w:r w:rsidR="00C1294A"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C1294A"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C1294A"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_Toc208828251 \h </w:instrText>
            </w:r>
            <w:r w:rsidR="00C1294A"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C1294A"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4</w:t>
            </w:r>
            <w:r w:rsidR="00C1294A"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F464A51" w14:textId="35FF0824" w:rsidR="00C1294A" w:rsidRPr="00C1294A" w:rsidRDefault="00C1294A">
          <w:pPr>
            <w:pStyle w:val="TOC1"/>
            <w:rPr>
              <w:rFonts w:asciiTheme="majorHAnsi" w:eastAsiaTheme="minorEastAsia" w:hAnsiTheme="majorHAnsi" w:cstheme="minorBidi"/>
              <w:b w:val="0"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52" w:history="1">
            <w:r w:rsidRPr="00C1294A">
              <w:rPr>
                <w:rStyle w:val="Hyperlink"/>
                <w:rFonts w:asciiTheme="majorHAnsi" w:hAnsiTheme="majorHAnsi"/>
                <w:sz w:val="20"/>
                <w:szCs w:val="20"/>
              </w:rPr>
              <w:t>1.</w:t>
            </w:r>
            <w:r w:rsidRPr="00C1294A">
              <w:rPr>
                <w:rFonts w:asciiTheme="majorHAnsi" w:eastAsiaTheme="minorEastAsia" w:hAnsiTheme="majorHAnsi" w:cstheme="minorBidi"/>
                <w:b w:val="0"/>
                <w:kern w:val="2"/>
                <w:sz w:val="20"/>
                <w:szCs w:val="20"/>
                <w:lang w:eastAsia="en-US" w:bidi="ar-SA"/>
                <w14:ligatures w14:val="standardContextual"/>
              </w:rPr>
              <w:tab/>
            </w:r>
            <w:r w:rsidRPr="00C1294A">
              <w:rPr>
                <w:rStyle w:val="Hyperlink"/>
                <w:rFonts w:asciiTheme="majorHAnsi" w:hAnsiTheme="majorHAnsi"/>
                <w:sz w:val="20"/>
                <w:szCs w:val="20"/>
              </w:rPr>
              <w:t>Elaborator – asistenţă tehnică de management energetic</w:t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instrText xml:space="preserve"> PAGEREF _Toc208828252 \h </w:instrText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webHidden/>
                <w:sz w:val="20"/>
                <w:szCs w:val="20"/>
              </w:rPr>
              <w:t>6</w:t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fldChar w:fldCharType="end"/>
            </w:r>
          </w:hyperlink>
        </w:p>
        <w:p w14:paraId="269DE689" w14:textId="4D6608D1" w:rsidR="00C1294A" w:rsidRPr="00C1294A" w:rsidRDefault="00C1294A">
          <w:pPr>
            <w:pStyle w:val="TOC1"/>
            <w:rPr>
              <w:rFonts w:asciiTheme="majorHAnsi" w:eastAsiaTheme="minorEastAsia" w:hAnsiTheme="majorHAnsi" w:cstheme="minorBidi"/>
              <w:b w:val="0"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53" w:history="1">
            <w:r w:rsidRPr="00C1294A">
              <w:rPr>
                <w:rStyle w:val="Hyperlink"/>
                <w:rFonts w:asciiTheme="majorHAnsi" w:eastAsiaTheme="minorHAnsi" w:hAnsiTheme="majorHAnsi"/>
                <w:sz w:val="20"/>
                <w:szCs w:val="20"/>
                <w:lang w:val="fr-FR"/>
              </w:rPr>
              <w:t>2.</w:t>
            </w:r>
            <w:r w:rsidRPr="00C1294A">
              <w:rPr>
                <w:rFonts w:asciiTheme="majorHAnsi" w:eastAsiaTheme="minorEastAsia" w:hAnsiTheme="majorHAnsi" w:cstheme="minorBidi"/>
                <w:b w:val="0"/>
                <w:kern w:val="2"/>
                <w:sz w:val="20"/>
                <w:szCs w:val="20"/>
                <w:lang w:eastAsia="en-US" w:bidi="ar-SA"/>
                <w14:ligatures w14:val="standardContextual"/>
              </w:rPr>
              <w:tab/>
            </w:r>
            <w:r w:rsidRPr="00C1294A">
              <w:rPr>
                <w:rStyle w:val="Hyperlink"/>
                <w:rFonts w:asciiTheme="majorHAnsi" w:hAnsiTheme="majorHAnsi"/>
                <w:sz w:val="20"/>
                <w:szCs w:val="20"/>
                <w:lang w:val="fr-FR"/>
              </w:rPr>
              <w:t>Descrierea modului de gestionarea a serviciilor de utilităţi publice</w:t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instrText xml:space="preserve"> PAGEREF _Toc208828253 \h </w:instrText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webHidden/>
                <w:sz w:val="20"/>
                <w:szCs w:val="20"/>
              </w:rPr>
              <w:t>8</w:t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fldChar w:fldCharType="end"/>
            </w:r>
          </w:hyperlink>
        </w:p>
        <w:p w14:paraId="12A1D8D5" w14:textId="1A990C7F" w:rsidR="00C1294A" w:rsidRPr="00C1294A" w:rsidRDefault="00C1294A">
          <w:pPr>
            <w:pStyle w:val="TOC1"/>
            <w:rPr>
              <w:rFonts w:asciiTheme="majorHAnsi" w:eastAsiaTheme="minorEastAsia" w:hAnsiTheme="majorHAnsi" w:cstheme="minorBidi"/>
              <w:b w:val="0"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54" w:history="1">
            <w:r w:rsidRPr="00C1294A">
              <w:rPr>
                <w:rStyle w:val="Hyperlink"/>
                <w:rFonts w:asciiTheme="majorHAnsi" w:hAnsiTheme="majorHAnsi"/>
                <w:sz w:val="20"/>
                <w:szCs w:val="20"/>
                <w:lang w:val="it-IT"/>
              </w:rPr>
              <w:t>3.</w:t>
            </w:r>
            <w:r w:rsidRPr="00C1294A">
              <w:rPr>
                <w:rFonts w:asciiTheme="majorHAnsi" w:eastAsiaTheme="minorEastAsia" w:hAnsiTheme="majorHAnsi" w:cstheme="minorBidi"/>
                <w:b w:val="0"/>
                <w:kern w:val="2"/>
                <w:sz w:val="20"/>
                <w:szCs w:val="20"/>
                <w:lang w:eastAsia="en-US" w:bidi="ar-SA"/>
                <w14:ligatures w14:val="standardContextual"/>
              </w:rPr>
              <w:tab/>
            </w:r>
            <w:r w:rsidRPr="00C1294A">
              <w:rPr>
                <w:rStyle w:val="Hyperlink"/>
                <w:rFonts w:asciiTheme="majorHAnsi" w:hAnsiTheme="majorHAnsi"/>
                <w:sz w:val="20"/>
                <w:szCs w:val="20"/>
                <w:lang w:val="it-IT"/>
              </w:rPr>
              <w:t>Managementul energetic la nivelul comunităţii urbane</w:t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instrText xml:space="preserve"> PAGEREF _Toc208828254 \h </w:instrText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webHidden/>
                <w:sz w:val="20"/>
                <w:szCs w:val="20"/>
              </w:rPr>
              <w:t>9</w:t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fldChar w:fldCharType="end"/>
            </w:r>
          </w:hyperlink>
        </w:p>
        <w:p w14:paraId="66082CA8" w14:textId="02875047" w:rsidR="00C1294A" w:rsidRPr="00C1294A" w:rsidRDefault="00C1294A">
          <w:pPr>
            <w:pStyle w:val="TOC1"/>
            <w:rPr>
              <w:rFonts w:asciiTheme="majorHAnsi" w:eastAsiaTheme="minorEastAsia" w:hAnsiTheme="majorHAnsi" w:cstheme="minorBidi"/>
              <w:b w:val="0"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55" w:history="1">
            <w:r w:rsidRPr="00C1294A">
              <w:rPr>
                <w:rStyle w:val="Hyperlink"/>
                <w:rFonts w:asciiTheme="majorHAnsi" w:hAnsiTheme="majorHAnsi"/>
                <w:sz w:val="20"/>
                <w:szCs w:val="20"/>
                <w:lang w:val="it-IT"/>
              </w:rPr>
              <w:t>4.</w:t>
            </w:r>
            <w:r w:rsidRPr="00C1294A">
              <w:rPr>
                <w:rFonts w:asciiTheme="majorHAnsi" w:eastAsiaTheme="minorEastAsia" w:hAnsiTheme="majorHAnsi" w:cstheme="minorBidi"/>
                <w:b w:val="0"/>
                <w:kern w:val="2"/>
                <w:sz w:val="20"/>
                <w:szCs w:val="20"/>
                <w:lang w:eastAsia="en-US" w:bidi="ar-SA"/>
                <w14:ligatures w14:val="standardContextual"/>
              </w:rPr>
              <w:tab/>
            </w:r>
            <w:r w:rsidRPr="00C1294A">
              <w:rPr>
                <w:rStyle w:val="Hyperlink"/>
                <w:rFonts w:asciiTheme="majorHAnsi" w:hAnsiTheme="majorHAnsi"/>
                <w:sz w:val="20"/>
                <w:szCs w:val="20"/>
                <w:lang w:val="it-IT"/>
              </w:rPr>
              <w:t>Analiza energetică a Municipiului Satu Mare</w:t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instrText xml:space="preserve"> PAGEREF _Toc208828255 \h </w:instrText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webHidden/>
                <w:sz w:val="20"/>
                <w:szCs w:val="20"/>
              </w:rPr>
              <w:t>12</w:t>
            </w:r>
            <w:r w:rsidRPr="00C1294A">
              <w:rPr>
                <w:rFonts w:asciiTheme="majorHAnsi" w:hAnsiTheme="majorHAnsi"/>
                <w:webHidden/>
                <w:sz w:val="20"/>
                <w:szCs w:val="20"/>
              </w:rPr>
              <w:fldChar w:fldCharType="end"/>
            </w:r>
          </w:hyperlink>
        </w:p>
        <w:p w14:paraId="62A61B98" w14:textId="793A3139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56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>4.1.</w:t>
            </w:r>
            <w:r w:rsidRPr="00C1294A">
              <w:rPr>
                <w:rFonts w:asciiTheme="majorHAnsi" w:eastAsiaTheme="minorEastAsia" w:hAnsiTheme="majorHAnsi" w:cstheme="minorBidi"/>
                <w:noProof/>
                <w:kern w:val="2"/>
                <w:sz w:val="20"/>
                <w:szCs w:val="20"/>
                <w:lang w:eastAsia="en-US" w:bidi="ar-SA"/>
                <w14:ligatures w14:val="standardContextual"/>
              </w:rPr>
              <w:tab/>
            </w:r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>Sectorul rezidenţial de clădiri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_Toc208828256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12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97D8C02" w14:textId="58D23203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57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>4.2.</w:t>
            </w:r>
            <w:r w:rsidRPr="00C1294A">
              <w:rPr>
                <w:rFonts w:asciiTheme="majorHAnsi" w:eastAsiaTheme="minorEastAsia" w:hAnsiTheme="majorHAnsi" w:cstheme="minorBidi"/>
                <w:noProof/>
                <w:kern w:val="2"/>
                <w:sz w:val="20"/>
                <w:szCs w:val="20"/>
                <w:lang w:eastAsia="en-US" w:bidi="ar-SA"/>
                <w14:ligatures w14:val="standardContextual"/>
              </w:rPr>
              <w:tab/>
            </w:r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>Sectorul public de clădiri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_Toc208828257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13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070F0E3" w14:textId="259BD377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58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>4.3.</w:t>
            </w:r>
            <w:r w:rsidRPr="00C1294A">
              <w:rPr>
                <w:rFonts w:asciiTheme="majorHAnsi" w:eastAsiaTheme="minorEastAsia" w:hAnsiTheme="majorHAnsi" w:cstheme="minorBidi"/>
                <w:noProof/>
                <w:kern w:val="2"/>
                <w:sz w:val="20"/>
                <w:szCs w:val="20"/>
                <w:lang w:eastAsia="en-US" w:bidi="ar-SA"/>
                <w14:ligatures w14:val="standardContextual"/>
              </w:rPr>
              <w:tab/>
            </w:r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>Sistemul de iluminat public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_Toc208828258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16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7D5E4DF" w14:textId="018E2AE1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59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>4.4.</w:t>
            </w:r>
            <w:r w:rsidRPr="00C1294A">
              <w:rPr>
                <w:rFonts w:asciiTheme="majorHAnsi" w:eastAsiaTheme="minorEastAsia" w:hAnsiTheme="majorHAnsi" w:cstheme="minorBidi"/>
                <w:noProof/>
                <w:kern w:val="2"/>
                <w:sz w:val="20"/>
                <w:szCs w:val="20"/>
                <w:lang w:eastAsia="en-US" w:bidi="ar-SA"/>
                <w14:ligatures w14:val="standardContextual"/>
              </w:rPr>
              <w:tab/>
            </w:r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>Sistemul de transport public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_Toc208828259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32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3B9FF87" w14:textId="6385FC5E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60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>4.5.</w:t>
            </w:r>
            <w:r w:rsidRPr="00C1294A">
              <w:rPr>
                <w:rFonts w:asciiTheme="majorHAnsi" w:eastAsiaTheme="minorEastAsia" w:hAnsiTheme="majorHAnsi" w:cstheme="minorBidi"/>
                <w:noProof/>
                <w:kern w:val="2"/>
                <w:sz w:val="20"/>
                <w:szCs w:val="20"/>
                <w:lang w:eastAsia="en-US" w:bidi="ar-SA"/>
                <w14:ligatures w14:val="standardContextual"/>
              </w:rPr>
              <w:tab/>
            </w:r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>Sistemul de alimentare cu apă şi canalizare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_Toc208828260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32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8CAC16" w14:textId="072D2527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61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>4.6.</w:t>
            </w:r>
            <w:r w:rsidRPr="00C1294A">
              <w:rPr>
                <w:rFonts w:asciiTheme="majorHAnsi" w:eastAsiaTheme="minorEastAsia" w:hAnsiTheme="majorHAnsi" w:cstheme="minorBidi"/>
                <w:noProof/>
                <w:kern w:val="2"/>
                <w:sz w:val="20"/>
                <w:szCs w:val="20"/>
                <w:lang w:eastAsia="en-US" w:bidi="ar-SA"/>
                <w14:ligatures w14:val="standardContextual"/>
              </w:rPr>
              <w:tab/>
            </w:r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>Serviciul public de salubrizare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_Toc208828261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33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CB26F25" w14:textId="4604780F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62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ANEXE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714B70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_Toc208828262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34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45EA18B" w14:textId="7A1C844B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63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ANEXA 1 – Matrice de evaluare din punct de vedere al managementului energetic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_Toc208828263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34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D681695" w14:textId="772ACB01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64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ANEXA 2 – Fi</w:t>
            </w:r>
            <w:r w:rsidRPr="00C1294A">
              <w:rPr>
                <w:rStyle w:val="Hyperlink"/>
                <w:rFonts w:asciiTheme="majorHAnsi" w:hAnsiTheme="majorHAnsi" w:cs="Calibri"/>
                <w:noProof/>
                <w:sz w:val="20"/>
                <w:szCs w:val="20"/>
                <w:lang w:val="fr-FR"/>
              </w:rPr>
              <w:t>ș</w:t>
            </w:r>
            <w:r w:rsidRPr="00C1294A">
              <w:rPr>
                <w:rStyle w:val="Hyperlink"/>
                <w:rFonts w:asciiTheme="majorHAnsi" w:hAnsiTheme="majorHAnsi" w:cs="Tw Cen MT"/>
                <w:noProof/>
                <w:sz w:val="20"/>
                <w:szCs w:val="20"/>
                <w:lang w:val="fr-FR"/>
              </w:rPr>
              <w:t>ă</w:t>
            </w:r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 xml:space="preserve"> de prezentare energetic</w:t>
            </w:r>
            <w:r w:rsidRPr="00C1294A">
              <w:rPr>
                <w:rStyle w:val="Hyperlink"/>
                <w:rFonts w:asciiTheme="majorHAnsi" w:hAnsiTheme="majorHAnsi" w:cs="Tw Cen MT"/>
                <w:noProof/>
                <w:sz w:val="20"/>
                <w:szCs w:val="20"/>
                <w:lang w:val="fr-FR"/>
              </w:rPr>
              <w:t>ă</w:t>
            </w:r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 xml:space="preserve"> </w:t>
            </w:r>
            <w:r w:rsidRPr="00C1294A">
              <w:rPr>
                <w:rStyle w:val="Hyperlink"/>
                <w:rFonts w:asciiTheme="majorHAnsi" w:hAnsiTheme="majorHAnsi" w:cs="Tw Cen MT"/>
                <w:noProof/>
                <w:sz w:val="20"/>
                <w:szCs w:val="20"/>
                <w:lang w:val="fr-FR"/>
              </w:rPr>
              <w:t>–</w:t>
            </w:r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 xml:space="preserve"> anul 2024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_Toc208828264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36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D3717BE" w14:textId="7BE10D37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65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it-IT"/>
              </w:rPr>
              <w:t>ANEXA 3 – Sinteza programului de îmbunătăţire a eficienţei energetice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_Toc208828265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40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5967DB0" w14:textId="363D388B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66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A.3.1. Proiecte implementate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_Toc208828266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40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9607C1D" w14:textId="05EF0A4A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67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A.3.1.1. Proiecte implementate la nivelul sistemului public de iluminat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_Toc208828267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40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58640B3" w14:textId="146FAFBA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68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A.3.1.2. Proiecte implementate la nivelul sistemului de infrastructur</w:t>
            </w:r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>ă şi dezvoltarea municipiului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_Toc208828268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49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6CD689" w14:textId="0EBB14F5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69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A.3.1.3. Proiecte implementate la nivelul clădirilor publice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_Toc208828269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50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6F38DD" w14:textId="6EC2BBD7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70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A.3.1.4. Proiecte implementate la nivelul transportului public local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_Toc208828270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51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1E529C2" w14:textId="7098F5B8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71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A.3.1.5. Proiecte implementate la nivelul cl</w:t>
            </w:r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>ădirilor reziden</w:t>
            </w:r>
            <w:r w:rsidRPr="00C1294A">
              <w:rPr>
                <w:rStyle w:val="Hyperlink"/>
                <w:rFonts w:asciiTheme="majorHAnsi" w:hAnsiTheme="majorHAnsi" w:cs="Calibri"/>
                <w:noProof/>
                <w:sz w:val="20"/>
                <w:szCs w:val="20"/>
                <w:lang w:val="ro-RO"/>
              </w:rPr>
              <w:t>ț</w:t>
            </w:r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>iale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_Toc208828271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52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7FEF82" w14:textId="19DD38A1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72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A.3.2. Proiecte în curs de implementare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_Toc208828272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53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144E20" w14:textId="5B3D6E40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73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A.3.2.1. Proiecte în curs de implementare la nivelul clădirilor rezidenţiale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_Toc208828273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53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06243A" w14:textId="58267B3D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74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A.3.2.2. Proiecte în curs de implementare la nivelul transportului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_Toc208828274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54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EA88F8D" w14:textId="1CF12613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75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A.3.2.3. Proiecte în curs de implementare la nivelul clădirilor publice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_Toc208828275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55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97DCD3" w14:textId="5E4F45FB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76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A.3.3. Proiecte propuse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_Toc208828276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56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3FF8B3B" w14:textId="0AFE1488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77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A.3.3.1. Proiecte propuse la nivelul sistemului public de iluminat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_Toc208828277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56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D8D2496" w14:textId="016F87A6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78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A.3.3.2. Proiecte propuse la nivelul clădirilor publice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_Toc208828278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56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AC15347" w14:textId="3B2FD838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79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A.3.3.3. Proiecte propuse la nivelul clădirilor reziden</w:t>
            </w:r>
            <w:r w:rsidRPr="00C1294A">
              <w:rPr>
                <w:rStyle w:val="Hyperlink"/>
                <w:rFonts w:asciiTheme="majorHAnsi" w:hAnsiTheme="majorHAnsi" w:cs="Calibri"/>
                <w:noProof/>
                <w:sz w:val="20"/>
                <w:szCs w:val="20"/>
                <w:lang w:val="fr-FR"/>
              </w:rPr>
              <w:t>ț</w:t>
            </w:r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iale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_Toc208828279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57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5A49AE3" w14:textId="0B1DB541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80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A.3.3.4. Proiecte propuse la nivelul transportului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_Toc208828280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58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D6FD56" w14:textId="78F1C50B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81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A.3.4. Alte proiecte demonstrative şi de organizare propuse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_Toc208828281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59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0C1A449" w14:textId="0BF06A09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82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A.3.4.1. Proiecte propuse la nivelul comunităţii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_Toc208828282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59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FC84867" w14:textId="79F6FCB6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83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A.3.4.2. Proiecte demonstrative pilot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_Toc208828283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60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8E86FD" w14:textId="0E9B4DA1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84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A.3.5. Centralizator solu</w:t>
            </w:r>
            <w:r w:rsidRPr="00C1294A">
              <w:rPr>
                <w:rStyle w:val="Hyperlink"/>
                <w:rFonts w:asciiTheme="majorHAnsi" w:hAnsiTheme="majorHAnsi" w:cs="Calibri"/>
                <w:noProof/>
                <w:sz w:val="20"/>
                <w:szCs w:val="20"/>
                <w:lang w:val="fr-FR"/>
              </w:rPr>
              <w:t>ț</w:t>
            </w:r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 xml:space="preserve">ii </w:t>
            </w:r>
            <w:r w:rsidRPr="00C1294A">
              <w:rPr>
                <w:rStyle w:val="Hyperlink"/>
                <w:rFonts w:asciiTheme="majorHAnsi" w:hAnsiTheme="majorHAnsi" w:cs="Calibri"/>
                <w:noProof/>
                <w:sz w:val="20"/>
                <w:szCs w:val="20"/>
                <w:lang w:val="fr-FR"/>
              </w:rPr>
              <w:t>ș</w:t>
            </w:r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i proiecte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_Toc208828284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61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DD5D24" w14:textId="0461B23D" w:rsidR="00C1294A" w:rsidRPr="00C1294A" w:rsidRDefault="00C1294A">
          <w:pPr>
            <w:pStyle w:val="TOC2"/>
            <w:rPr>
              <w:rFonts w:asciiTheme="majorHAnsi" w:eastAsiaTheme="minorEastAsia" w:hAnsiTheme="majorHAnsi" w:cstheme="minorBidi"/>
              <w:noProof/>
              <w:kern w:val="2"/>
              <w:sz w:val="20"/>
              <w:szCs w:val="20"/>
              <w:lang w:eastAsia="en-US" w:bidi="ar-SA"/>
              <w14:ligatures w14:val="standardContextual"/>
            </w:rPr>
          </w:pPr>
          <w:hyperlink w:anchor="_Toc208828285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A.3.5.1. Centralizator proiecte implementate şi în curs de implementare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_Toc208828285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61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E4B27FD" w14:textId="0FB2952A" w:rsidR="00C1294A" w:rsidRDefault="00C1294A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US" w:bidi="ar-SA"/>
              <w14:ligatures w14:val="standardContextual"/>
            </w:rPr>
          </w:pPr>
          <w:hyperlink w:anchor="_Toc208828286" w:history="1">
            <w:r w:rsidRPr="00C1294A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fr-FR"/>
              </w:rPr>
              <w:t>A.3.5.2. Centralizator proiecte propuse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_Toc208828286 \h </w:instrTex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B562CA">
              <w:rPr>
                <w:rFonts w:asciiTheme="majorHAnsi" w:hAnsiTheme="majorHAnsi"/>
                <w:noProof/>
                <w:webHidden/>
                <w:sz w:val="20"/>
                <w:szCs w:val="20"/>
              </w:rPr>
              <w:t>62</w:t>
            </w:r>
            <w:r w:rsidRPr="00C1294A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A6C6502" w14:textId="7449DCC3" w:rsidR="00070748" w:rsidRPr="00752531" w:rsidRDefault="0007344E" w:rsidP="00752531">
          <w:pPr>
            <w:tabs>
              <w:tab w:val="left" w:pos="9000"/>
              <w:tab w:val="right" w:leader="dot" w:pos="9450"/>
              <w:tab w:val="left" w:pos="9540"/>
              <w:tab w:val="right" w:leader="dot" w:pos="9720"/>
              <w:tab w:val="left" w:pos="9990"/>
            </w:tabs>
            <w:spacing w:line="360" w:lineRule="auto"/>
            <w:ind w:left="-90" w:right="-237"/>
            <w:jc w:val="both"/>
            <w:rPr>
              <w:rFonts w:asciiTheme="majorHAnsi" w:hAnsiTheme="majorHAnsi"/>
              <w:sz w:val="20"/>
              <w:szCs w:val="20"/>
            </w:rPr>
          </w:pPr>
          <w:r w:rsidRPr="00752531">
            <w:rPr>
              <w:rFonts w:asciiTheme="majorHAnsi" w:hAnsiTheme="majorHAnsi"/>
              <w:b/>
              <w:bCs/>
              <w:sz w:val="20"/>
              <w:szCs w:val="20"/>
              <w:lang w:val="ro-RO"/>
            </w:rPr>
            <w:fldChar w:fldCharType="end"/>
          </w:r>
        </w:p>
      </w:sdtContent>
    </w:sdt>
    <w:p w14:paraId="0A242932" w14:textId="77777777" w:rsidR="0080180B" w:rsidRPr="00683D58" w:rsidRDefault="0080180B" w:rsidP="00D45EC2">
      <w:pPr>
        <w:pStyle w:val="Heading2"/>
        <w:spacing w:after="240" w:line="360" w:lineRule="auto"/>
        <w:jc w:val="both"/>
        <w:rPr>
          <w:i w:val="0"/>
          <w:iCs w:val="0"/>
          <w:color w:val="auto"/>
          <w:sz w:val="28"/>
          <w:szCs w:val="32"/>
        </w:rPr>
      </w:pPr>
      <w:bookmarkStart w:id="0" w:name="_Toc20234210"/>
      <w:bookmarkStart w:id="1" w:name="_Toc208828251"/>
      <w:proofErr w:type="spellStart"/>
      <w:r w:rsidRPr="00683D58">
        <w:rPr>
          <w:i w:val="0"/>
          <w:iCs w:val="0"/>
          <w:color w:val="auto"/>
          <w:sz w:val="28"/>
          <w:szCs w:val="32"/>
        </w:rPr>
        <w:lastRenderedPageBreak/>
        <w:t>Preambul</w:t>
      </w:r>
      <w:bookmarkEnd w:id="0"/>
      <w:bookmarkEnd w:id="1"/>
      <w:proofErr w:type="spellEnd"/>
    </w:p>
    <w:p w14:paraId="284D0D80" w14:textId="0A48E75F" w:rsidR="0080180B" w:rsidRPr="00683D58" w:rsidRDefault="0080180B" w:rsidP="00D45EC2">
      <w:pPr>
        <w:spacing w:line="360" w:lineRule="auto"/>
        <w:jc w:val="both"/>
        <w:rPr>
          <w:rFonts w:asciiTheme="majorHAnsi" w:hAnsiTheme="majorHAnsi" w:cs="Times New Roman"/>
          <w:szCs w:val="21"/>
        </w:rPr>
      </w:pPr>
      <w:proofErr w:type="spellStart"/>
      <w:r w:rsidRPr="00683D58">
        <w:rPr>
          <w:rFonts w:asciiTheme="majorHAnsi" w:hAnsiTheme="majorHAnsi" w:cs="Times New Roman"/>
          <w:szCs w:val="21"/>
        </w:rPr>
        <w:t>Reducerea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costurilor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, </w:t>
      </w:r>
      <w:r w:rsidR="00AD2231">
        <w:rPr>
          <w:rFonts w:asciiTheme="majorHAnsi" w:hAnsiTheme="majorHAnsi" w:cs="Times New Roman"/>
          <w:szCs w:val="21"/>
        </w:rPr>
        <w:t xml:space="preserve">a </w:t>
      </w:r>
      <w:proofErr w:type="spellStart"/>
      <w:r w:rsidRPr="00683D58">
        <w:rPr>
          <w:rFonts w:asciiTheme="majorHAnsi" w:hAnsiTheme="majorHAnsi" w:cs="Times New Roman"/>
          <w:szCs w:val="21"/>
        </w:rPr>
        <w:t>consumului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şi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creşterea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performanţei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energetice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în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clădirile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şi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obiectivele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de </w:t>
      </w:r>
      <w:proofErr w:type="spellStart"/>
      <w:r w:rsidRPr="00683D58">
        <w:rPr>
          <w:rFonts w:asciiTheme="majorHAnsi" w:hAnsiTheme="majorHAnsi" w:cs="Times New Roman"/>
          <w:szCs w:val="21"/>
        </w:rPr>
        <w:t>utilizare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a </w:t>
      </w:r>
      <w:proofErr w:type="spellStart"/>
      <w:r w:rsidRPr="00683D58">
        <w:rPr>
          <w:rFonts w:asciiTheme="majorHAnsi" w:hAnsiTheme="majorHAnsi" w:cs="Times New Roman"/>
          <w:szCs w:val="21"/>
        </w:rPr>
        <w:t>energiei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, </w:t>
      </w:r>
      <w:proofErr w:type="spellStart"/>
      <w:r w:rsidRPr="00683D58">
        <w:rPr>
          <w:rFonts w:asciiTheme="majorHAnsi" w:hAnsiTheme="majorHAnsi" w:cs="Times New Roman"/>
          <w:szCs w:val="21"/>
        </w:rPr>
        <w:t>eficientizarea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mobilităţii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urbane </w:t>
      </w:r>
      <w:proofErr w:type="spellStart"/>
      <w:r w:rsidRPr="00683D58">
        <w:rPr>
          <w:rFonts w:asciiTheme="majorHAnsi" w:hAnsiTheme="majorHAnsi" w:cs="Times New Roman"/>
          <w:szCs w:val="21"/>
        </w:rPr>
        <w:t>şi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a </w:t>
      </w:r>
      <w:proofErr w:type="spellStart"/>
      <w:r w:rsidRPr="00683D58">
        <w:rPr>
          <w:rFonts w:asciiTheme="majorHAnsi" w:hAnsiTheme="majorHAnsi" w:cs="Times New Roman"/>
          <w:szCs w:val="21"/>
        </w:rPr>
        <w:t>serviciilor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publice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se </w:t>
      </w:r>
      <w:proofErr w:type="spellStart"/>
      <w:r w:rsidRPr="00683D58">
        <w:rPr>
          <w:rFonts w:asciiTheme="majorHAnsi" w:hAnsiTheme="majorHAnsi" w:cs="Times New Roman"/>
          <w:szCs w:val="21"/>
        </w:rPr>
        <w:t>numără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printre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principalele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obiective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şi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priorităţi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ale </w:t>
      </w:r>
      <w:proofErr w:type="spellStart"/>
      <w:r w:rsidRPr="00683D58">
        <w:rPr>
          <w:rFonts w:asciiTheme="majorHAnsi" w:hAnsiTheme="majorHAnsi" w:cs="Times New Roman"/>
          <w:szCs w:val="21"/>
        </w:rPr>
        <w:t>administraţiei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publice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a </w:t>
      </w:r>
      <w:proofErr w:type="spellStart"/>
      <w:r w:rsidRPr="00683D58">
        <w:rPr>
          <w:rFonts w:asciiTheme="majorHAnsi" w:hAnsiTheme="majorHAnsi" w:cs="Times New Roman"/>
          <w:szCs w:val="21"/>
        </w:rPr>
        <w:t>Municipiului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S</w:t>
      </w:r>
      <w:r w:rsidR="001D2D62" w:rsidRPr="00683D58">
        <w:rPr>
          <w:rFonts w:asciiTheme="majorHAnsi" w:hAnsiTheme="majorHAnsi" w:cs="Times New Roman"/>
          <w:szCs w:val="21"/>
        </w:rPr>
        <w:t>atu Mare</w:t>
      </w:r>
      <w:r w:rsidRPr="00683D58">
        <w:rPr>
          <w:rFonts w:asciiTheme="majorHAnsi" w:hAnsiTheme="majorHAnsi" w:cs="Times New Roman"/>
          <w:szCs w:val="21"/>
        </w:rPr>
        <w:t xml:space="preserve">. </w:t>
      </w:r>
    </w:p>
    <w:p w14:paraId="2F0BB307" w14:textId="031894FF" w:rsidR="0080180B" w:rsidRPr="00683D58" w:rsidRDefault="0080180B" w:rsidP="00D45EC2">
      <w:pPr>
        <w:spacing w:line="360" w:lineRule="auto"/>
        <w:jc w:val="both"/>
        <w:rPr>
          <w:rFonts w:asciiTheme="majorHAnsi" w:hAnsiTheme="majorHAnsi" w:cs="Times New Roman"/>
          <w:szCs w:val="21"/>
        </w:rPr>
      </w:pPr>
      <w:proofErr w:type="spellStart"/>
      <w:r w:rsidRPr="00683D58">
        <w:rPr>
          <w:rFonts w:asciiTheme="majorHAnsi" w:hAnsiTheme="majorHAnsi" w:cs="Times New Roman"/>
          <w:szCs w:val="21"/>
        </w:rPr>
        <w:t>Eficienţa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energetică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este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de o </w:t>
      </w:r>
      <w:proofErr w:type="spellStart"/>
      <w:r w:rsidRPr="00683D58">
        <w:rPr>
          <w:rFonts w:asciiTheme="majorHAnsi" w:hAnsiTheme="majorHAnsi" w:cs="Times New Roman"/>
          <w:szCs w:val="21"/>
        </w:rPr>
        <w:t>importanţă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considerabilă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, </w:t>
      </w:r>
      <w:proofErr w:type="spellStart"/>
      <w:r w:rsidRPr="00683D58">
        <w:rPr>
          <w:rFonts w:asciiTheme="majorHAnsi" w:hAnsiTheme="majorHAnsi" w:cs="Times New Roman"/>
          <w:szCs w:val="21"/>
        </w:rPr>
        <w:t>fapt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confirmat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de </w:t>
      </w:r>
      <w:proofErr w:type="spellStart"/>
      <w:r w:rsidRPr="00683D58">
        <w:rPr>
          <w:rFonts w:asciiTheme="majorHAnsi" w:hAnsiTheme="majorHAnsi" w:cs="Times New Roman"/>
          <w:szCs w:val="21"/>
        </w:rPr>
        <w:t>către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Primarul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Municipiului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r w:rsidR="001D2D62" w:rsidRPr="00683D58">
        <w:rPr>
          <w:rFonts w:asciiTheme="majorHAnsi" w:hAnsiTheme="majorHAnsi" w:cs="Times New Roman"/>
          <w:szCs w:val="21"/>
        </w:rPr>
        <w:t>Satu Mare</w:t>
      </w:r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prin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măsurile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, </w:t>
      </w:r>
      <w:proofErr w:type="spellStart"/>
      <w:r w:rsidRPr="00683D58">
        <w:rPr>
          <w:rFonts w:asciiTheme="majorHAnsi" w:hAnsiTheme="majorHAnsi" w:cs="Times New Roman"/>
          <w:szCs w:val="21"/>
        </w:rPr>
        <w:t>acţiunile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şi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soluţiile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avute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în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vedere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, </w:t>
      </w:r>
      <w:proofErr w:type="spellStart"/>
      <w:r w:rsidRPr="00683D58">
        <w:rPr>
          <w:rFonts w:asciiTheme="majorHAnsi" w:hAnsiTheme="majorHAnsi" w:cs="Times New Roman"/>
          <w:szCs w:val="21"/>
        </w:rPr>
        <w:t>respectiv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prin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asumarea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unui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program de </w:t>
      </w:r>
      <w:proofErr w:type="spellStart"/>
      <w:r w:rsidRPr="00683D58">
        <w:rPr>
          <w:rFonts w:asciiTheme="majorHAnsi" w:hAnsiTheme="majorHAnsi" w:cs="Times New Roman"/>
          <w:szCs w:val="21"/>
        </w:rPr>
        <w:t>accesare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finanţări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(ne)</w:t>
      </w:r>
      <w:proofErr w:type="spellStart"/>
      <w:r w:rsidRPr="00683D58">
        <w:rPr>
          <w:rFonts w:asciiTheme="majorHAnsi" w:hAnsiTheme="majorHAnsi" w:cs="Times New Roman"/>
          <w:szCs w:val="21"/>
        </w:rPr>
        <w:t>rambursabile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şi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de </w:t>
      </w:r>
      <w:proofErr w:type="spellStart"/>
      <w:r w:rsidRPr="00683D58">
        <w:rPr>
          <w:rFonts w:asciiTheme="majorHAnsi" w:hAnsiTheme="majorHAnsi" w:cs="Times New Roman"/>
          <w:szCs w:val="21"/>
        </w:rPr>
        <w:t>punere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în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practică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a </w:t>
      </w:r>
      <w:proofErr w:type="spellStart"/>
      <w:r w:rsidRPr="00683D58">
        <w:rPr>
          <w:rFonts w:asciiTheme="majorHAnsi" w:hAnsiTheme="majorHAnsi" w:cs="Times New Roman"/>
          <w:szCs w:val="21"/>
        </w:rPr>
        <w:t>proiectelor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prioritare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expuse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inclusiv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în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planul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acestei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documentaţii</w:t>
      </w:r>
      <w:proofErr w:type="spellEnd"/>
      <w:r w:rsidRPr="00683D58">
        <w:rPr>
          <w:rFonts w:asciiTheme="majorHAnsi" w:hAnsiTheme="majorHAnsi" w:cs="Times New Roman"/>
          <w:szCs w:val="21"/>
        </w:rPr>
        <w:t>.</w:t>
      </w:r>
    </w:p>
    <w:p w14:paraId="6EDFF0FA" w14:textId="77777777" w:rsidR="0080180B" w:rsidRPr="00683D58" w:rsidRDefault="0080180B" w:rsidP="00D45EC2">
      <w:pPr>
        <w:spacing w:line="360" w:lineRule="auto"/>
        <w:jc w:val="both"/>
        <w:rPr>
          <w:rFonts w:asciiTheme="majorHAnsi" w:hAnsiTheme="majorHAnsi" w:cs="Times New Roman"/>
          <w:szCs w:val="21"/>
        </w:rPr>
      </w:pPr>
      <w:r w:rsidRPr="00683D58">
        <w:rPr>
          <w:rFonts w:asciiTheme="majorHAnsi" w:hAnsiTheme="majorHAnsi" w:cs="Times New Roman"/>
          <w:szCs w:val="21"/>
        </w:rPr>
        <w:t xml:space="preserve">Prin </w:t>
      </w:r>
      <w:proofErr w:type="spellStart"/>
      <w:r w:rsidRPr="00683D58">
        <w:rPr>
          <w:rFonts w:asciiTheme="majorHAnsi" w:hAnsiTheme="majorHAnsi" w:cs="Times New Roman"/>
          <w:szCs w:val="21"/>
        </w:rPr>
        <w:t>eficienţă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energetică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la </w:t>
      </w:r>
      <w:proofErr w:type="spellStart"/>
      <w:r w:rsidRPr="00683D58">
        <w:rPr>
          <w:rFonts w:asciiTheme="majorHAnsi" w:hAnsiTheme="majorHAnsi" w:cs="Times New Roman"/>
          <w:szCs w:val="21"/>
        </w:rPr>
        <w:t>nivelul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comunităţii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urbane </w:t>
      </w:r>
      <w:proofErr w:type="spellStart"/>
      <w:r w:rsidRPr="00683D58">
        <w:rPr>
          <w:rFonts w:asciiTheme="majorHAnsi" w:hAnsiTheme="majorHAnsi" w:cs="Times New Roman"/>
          <w:szCs w:val="21"/>
        </w:rPr>
        <w:t>şi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chiar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extins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la </w:t>
      </w:r>
      <w:proofErr w:type="spellStart"/>
      <w:r w:rsidRPr="00683D58">
        <w:rPr>
          <w:rFonts w:asciiTheme="majorHAnsi" w:hAnsiTheme="majorHAnsi" w:cs="Times New Roman"/>
          <w:szCs w:val="21"/>
        </w:rPr>
        <w:t>nivelul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judeţului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, </w:t>
      </w:r>
      <w:proofErr w:type="spellStart"/>
      <w:r w:rsidRPr="00683D58">
        <w:rPr>
          <w:rFonts w:asciiTheme="majorHAnsi" w:hAnsiTheme="majorHAnsi" w:cs="Times New Roman"/>
          <w:szCs w:val="21"/>
        </w:rPr>
        <w:t>întelegem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un factor determinant </w:t>
      </w:r>
      <w:proofErr w:type="spellStart"/>
      <w:r w:rsidRPr="00683D58">
        <w:rPr>
          <w:rFonts w:asciiTheme="majorHAnsi" w:hAnsiTheme="majorHAnsi" w:cs="Times New Roman"/>
          <w:szCs w:val="21"/>
        </w:rPr>
        <w:t>pentru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o </w:t>
      </w:r>
      <w:proofErr w:type="spellStart"/>
      <w:r w:rsidRPr="00683D58">
        <w:rPr>
          <w:rFonts w:asciiTheme="majorHAnsi" w:hAnsiTheme="majorHAnsi" w:cs="Times New Roman"/>
          <w:szCs w:val="21"/>
        </w:rPr>
        <w:t>creştere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economică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inteligentă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, </w:t>
      </w:r>
      <w:proofErr w:type="spellStart"/>
      <w:r w:rsidRPr="00683D58">
        <w:rPr>
          <w:rFonts w:asciiTheme="majorHAnsi" w:hAnsiTheme="majorHAnsi" w:cs="Times New Roman"/>
          <w:szCs w:val="21"/>
        </w:rPr>
        <w:t>sănătoasă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şi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durabilă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, cu impact major </w:t>
      </w:r>
      <w:proofErr w:type="spellStart"/>
      <w:r w:rsidRPr="00683D58">
        <w:rPr>
          <w:rFonts w:asciiTheme="majorHAnsi" w:hAnsiTheme="majorHAnsi" w:cs="Times New Roman"/>
          <w:szCs w:val="21"/>
        </w:rPr>
        <w:t>în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dezvoltarea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urbană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. </w:t>
      </w:r>
    </w:p>
    <w:p w14:paraId="202C9411" w14:textId="77777777" w:rsidR="0080180B" w:rsidRPr="00683D58" w:rsidRDefault="0080180B" w:rsidP="00D45EC2">
      <w:pPr>
        <w:spacing w:line="360" w:lineRule="auto"/>
        <w:jc w:val="both"/>
        <w:rPr>
          <w:rFonts w:asciiTheme="majorHAnsi" w:hAnsiTheme="majorHAnsi" w:cs="Times New Roman"/>
          <w:szCs w:val="21"/>
        </w:rPr>
      </w:pPr>
      <w:r w:rsidRPr="00683D58">
        <w:rPr>
          <w:rFonts w:asciiTheme="majorHAnsi" w:hAnsiTheme="majorHAnsi" w:cs="Times New Roman"/>
          <w:szCs w:val="21"/>
        </w:rPr>
        <w:t xml:space="preserve">Prin </w:t>
      </w:r>
      <w:proofErr w:type="spellStart"/>
      <w:r w:rsidRPr="00683D58">
        <w:rPr>
          <w:rFonts w:asciiTheme="majorHAnsi" w:hAnsiTheme="majorHAnsi" w:cs="Times New Roman"/>
          <w:szCs w:val="21"/>
        </w:rPr>
        <w:t>eficienţă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energetică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la </w:t>
      </w:r>
      <w:proofErr w:type="spellStart"/>
      <w:r w:rsidRPr="00683D58">
        <w:rPr>
          <w:rFonts w:asciiTheme="majorHAnsi" w:hAnsiTheme="majorHAnsi" w:cs="Times New Roman"/>
          <w:szCs w:val="21"/>
        </w:rPr>
        <w:t>nivelul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clădirilor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publice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, </w:t>
      </w:r>
      <w:proofErr w:type="spellStart"/>
      <w:r w:rsidRPr="00683D58">
        <w:rPr>
          <w:rFonts w:asciiTheme="majorHAnsi" w:hAnsiTheme="majorHAnsi" w:cs="Times New Roman"/>
          <w:szCs w:val="21"/>
        </w:rPr>
        <w:t>rezidenţiale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şi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private, </w:t>
      </w:r>
      <w:proofErr w:type="spellStart"/>
      <w:r w:rsidRPr="00683D58">
        <w:rPr>
          <w:rFonts w:asciiTheme="majorHAnsi" w:hAnsiTheme="majorHAnsi" w:cs="Times New Roman"/>
          <w:szCs w:val="21"/>
        </w:rPr>
        <w:t>întelegem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reducerea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necesarului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şi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utilizarea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raţională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a </w:t>
      </w:r>
      <w:proofErr w:type="spellStart"/>
      <w:r w:rsidRPr="00683D58">
        <w:rPr>
          <w:rFonts w:asciiTheme="majorHAnsi" w:hAnsiTheme="majorHAnsi" w:cs="Times New Roman"/>
          <w:szCs w:val="21"/>
        </w:rPr>
        <w:t>energiei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, </w:t>
      </w:r>
      <w:proofErr w:type="spellStart"/>
      <w:r w:rsidRPr="00683D58">
        <w:rPr>
          <w:rFonts w:asciiTheme="majorHAnsi" w:hAnsiTheme="majorHAnsi" w:cs="Times New Roman"/>
          <w:szCs w:val="21"/>
        </w:rPr>
        <w:t>în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acelaşi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timp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cu </w:t>
      </w:r>
      <w:proofErr w:type="spellStart"/>
      <w:r w:rsidRPr="00683D58">
        <w:rPr>
          <w:rFonts w:asciiTheme="majorHAnsi" w:hAnsiTheme="majorHAnsi" w:cs="Times New Roman"/>
          <w:szCs w:val="21"/>
        </w:rPr>
        <w:t>asigurarea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unui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confort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termic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adaptat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, a </w:t>
      </w:r>
      <w:proofErr w:type="spellStart"/>
      <w:r w:rsidRPr="00683D58">
        <w:rPr>
          <w:rFonts w:asciiTheme="majorHAnsi" w:hAnsiTheme="majorHAnsi" w:cs="Times New Roman"/>
          <w:szCs w:val="21"/>
        </w:rPr>
        <w:t>calităţii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aerului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interior </w:t>
      </w:r>
      <w:proofErr w:type="spellStart"/>
      <w:r w:rsidRPr="00683D58">
        <w:rPr>
          <w:rFonts w:asciiTheme="majorHAnsi" w:hAnsiTheme="majorHAnsi" w:cs="Times New Roman"/>
          <w:szCs w:val="21"/>
        </w:rPr>
        <w:t>şi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a </w:t>
      </w:r>
      <w:proofErr w:type="spellStart"/>
      <w:r w:rsidRPr="00683D58">
        <w:rPr>
          <w:rFonts w:asciiTheme="majorHAnsi" w:hAnsiTheme="majorHAnsi" w:cs="Times New Roman"/>
          <w:szCs w:val="21"/>
        </w:rPr>
        <w:t>unui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iluminat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interior </w:t>
      </w:r>
      <w:proofErr w:type="spellStart"/>
      <w:r w:rsidRPr="00683D58">
        <w:rPr>
          <w:rFonts w:asciiTheme="majorHAnsi" w:hAnsiTheme="majorHAnsi" w:cs="Times New Roman"/>
          <w:szCs w:val="21"/>
        </w:rPr>
        <w:t>respectând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normele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luminotehnice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în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 </w:t>
      </w:r>
      <w:proofErr w:type="spellStart"/>
      <w:r w:rsidRPr="00683D58">
        <w:rPr>
          <w:rFonts w:asciiTheme="majorHAnsi" w:hAnsiTheme="majorHAnsi" w:cs="Times New Roman"/>
          <w:szCs w:val="21"/>
        </w:rPr>
        <w:t>vigoare</w:t>
      </w:r>
      <w:proofErr w:type="spellEnd"/>
      <w:r w:rsidRPr="00683D58">
        <w:rPr>
          <w:rFonts w:asciiTheme="majorHAnsi" w:hAnsiTheme="majorHAnsi" w:cs="Times New Roman"/>
          <w:szCs w:val="21"/>
        </w:rPr>
        <w:t xml:space="preserve">. </w:t>
      </w:r>
    </w:p>
    <w:p w14:paraId="693923B8" w14:textId="78297809" w:rsidR="0080180B" w:rsidRPr="00683D58" w:rsidRDefault="0080180B" w:rsidP="00D45EC2">
      <w:pPr>
        <w:spacing w:line="360" w:lineRule="auto"/>
        <w:jc w:val="both"/>
        <w:rPr>
          <w:rFonts w:asciiTheme="majorHAnsi" w:hAnsiTheme="majorHAnsi" w:cs="Times New Roman"/>
          <w:szCs w:val="21"/>
          <w:lang w:val="it-IT"/>
        </w:rPr>
      </w:pPr>
      <w:r w:rsidRPr="00683D58">
        <w:rPr>
          <w:rFonts w:asciiTheme="majorHAnsi" w:hAnsiTheme="majorHAnsi" w:cs="Times New Roman"/>
          <w:szCs w:val="21"/>
          <w:lang w:val="it-IT"/>
        </w:rPr>
        <w:t>Prin acţiuni de</w:t>
      </w:r>
      <w:r w:rsidR="00A06C3C" w:rsidRPr="00683D58">
        <w:rPr>
          <w:rFonts w:asciiTheme="majorHAnsi" w:hAnsiTheme="majorHAnsi" w:cs="Times New Roman"/>
          <w:szCs w:val="21"/>
          <w:lang w:val="it-IT"/>
        </w:rPr>
        <w:t xml:space="preserve"> </w:t>
      </w:r>
      <w:r w:rsidRPr="00683D58">
        <w:rPr>
          <w:rFonts w:asciiTheme="majorHAnsi" w:hAnsiTheme="majorHAnsi" w:cs="Times New Roman"/>
          <w:szCs w:val="21"/>
          <w:lang w:val="it-IT"/>
        </w:rPr>
        <w:t>instruire şi educare în domeniul utilizării eficiente a energiei se obţine conştientizare şi schimbare</w:t>
      </w:r>
      <w:r w:rsidR="00EA4F23" w:rsidRPr="00683D58">
        <w:rPr>
          <w:rFonts w:asciiTheme="majorHAnsi" w:hAnsiTheme="majorHAnsi" w:cs="Times New Roman"/>
          <w:szCs w:val="21"/>
          <w:lang w:val="it-IT"/>
        </w:rPr>
        <w:t xml:space="preserve"> de</w:t>
      </w:r>
      <w:r w:rsidRPr="00683D58">
        <w:rPr>
          <w:rFonts w:asciiTheme="majorHAnsi" w:hAnsiTheme="majorHAnsi" w:cs="Times New Roman"/>
          <w:szCs w:val="21"/>
          <w:lang w:val="it-IT"/>
        </w:rPr>
        <w:t xml:space="preserve"> comportament.</w:t>
      </w:r>
    </w:p>
    <w:p w14:paraId="501C37FD" w14:textId="77777777" w:rsidR="0080180B" w:rsidRPr="00683D58" w:rsidRDefault="0080180B" w:rsidP="00D45EC2">
      <w:pPr>
        <w:pStyle w:val="Normal2"/>
        <w:spacing w:before="240" w:after="240"/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</w:pPr>
      <w:r w:rsidRPr="00683D58"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  <w:t xml:space="preserve">Prezentul Program oferă </w:t>
      </w:r>
      <w:proofErr w:type="spellStart"/>
      <w:r w:rsidRPr="00683D58"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  <w:t>soluţii</w:t>
      </w:r>
      <w:proofErr w:type="spellEnd"/>
      <w:r w:rsidRPr="00683D58"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  <w:t xml:space="preserve"> privind:</w:t>
      </w:r>
    </w:p>
    <w:p w14:paraId="659CBF32" w14:textId="2C410E58" w:rsidR="0080180B" w:rsidRPr="00683D58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  <w:lang w:val="it-IT"/>
        </w:rPr>
      </w:pPr>
      <w:r w:rsidRPr="00683D58">
        <w:rPr>
          <w:rFonts w:asciiTheme="majorHAnsi" w:hAnsiTheme="majorHAnsi" w:cs="Times New Roman"/>
          <w:lang w:val="it-IT"/>
        </w:rPr>
        <w:t>Promovarea sistematică a unui management energetic, conform unor proceduri, roluri, instrumente, responsabilită</w:t>
      </w:r>
      <w:r w:rsidR="006E3D70" w:rsidRPr="00683D58">
        <w:rPr>
          <w:rFonts w:asciiTheme="majorHAnsi" w:hAnsiTheme="majorHAnsi" w:cs="Times New Roman"/>
          <w:lang w:val="it-IT"/>
        </w:rPr>
        <w:t>ţ</w:t>
      </w:r>
      <w:r w:rsidRPr="00683D58">
        <w:rPr>
          <w:rFonts w:asciiTheme="majorHAnsi" w:hAnsiTheme="majorHAnsi" w:cs="Times New Roman"/>
          <w:lang w:val="it-IT"/>
        </w:rPr>
        <w:t>i şi asumarea unor indicatori de performanţă;</w:t>
      </w:r>
    </w:p>
    <w:p w14:paraId="495FDCA5" w14:textId="77777777" w:rsidR="0080180B" w:rsidRPr="00683D58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  <w:lang w:val="it-IT"/>
        </w:rPr>
      </w:pPr>
      <w:r w:rsidRPr="00683D58">
        <w:rPr>
          <w:rFonts w:asciiTheme="majorHAnsi" w:hAnsiTheme="majorHAnsi" w:cs="Times New Roman"/>
          <w:lang w:val="it-IT"/>
        </w:rPr>
        <w:t>Reducerea cererii şi a risipei de energie;</w:t>
      </w:r>
    </w:p>
    <w:p w14:paraId="7DA08CF7" w14:textId="77777777" w:rsidR="0080180B" w:rsidRPr="00683D58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  <w:lang w:val="it-IT"/>
        </w:rPr>
      </w:pPr>
      <w:r w:rsidRPr="00683D58">
        <w:rPr>
          <w:rFonts w:asciiTheme="majorHAnsi" w:hAnsiTheme="majorHAnsi" w:cs="Times New Roman"/>
          <w:lang w:val="it-IT"/>
        </w:rPr>
        <w:t>Utilizarea mai eficienţă a energiei în toate tipurile de activitate urbană şi rurală;</w:t>
      </w:r>
    </w:p>
    <w:p w14:paraId="134CD692" w14:textId="77777777" w:rsidR="0080180B" w:rsidRPr="00683D58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  <w:lang w:val="it-IT"/>
        </w:rPr>
      </w:pPr>
      <w:r w:rsidRPr="00683D58">
        <w:rPr>
          <w:rFonts w:asciiTheme="majorHAnsi" w:hAnsiTheme="majorHAnsi" w:cs="Times New Roman"/>
          <w:lang w:val="it-IT"/>
        </w:rPr>
        <w:t>Promovarea producerii de energie la nivel local din surse regenerabile şi prin microcogenerare bazată pe cererea de energie termică, dacă și unde este cazul;</w:t>
      </w:r>
    </w:p>
    <w:p w14:paraId="05D055D1" w14:textId="77777777" w:rsidR="0080180B" w:rsidRPr="00683D58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  <w:lang w:val="it-IT"/>
        </w:rPr>
      </w:pPr>
      <w:r w:rsidRPr="00683D58">
        <w:rPr>
          <w:rFonts w:asciiTheme="majorHAnsi" w:hAnsiTheme="majorHAnsi" w:cs="Times New Roman"/>
          <w:lang w:val="it-IT"/>
        </w:rPr>
        <w:t>Conservarea şi utilizarea durabilă a resurselor naturale existente;</w:t>
      </w:r>
    </w:p>
    <w:p w14:paraId="2478DDF0" w14:textId="77777777" w:rsidR="0080180B" w:rsidRPr="00683D58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  <w:lang w:val="it-IT"/>
        </w:rPr>
      </w:pPr>
      <w:r w:rsidRPr="00683D58">
        <w:rPr>
          <w:rFonts w:asciiTheme="majorHAnsi" w:hAnsiTheme="majorHAnsi" w:cs="Times New Roman"/>
          <w:lang w:val="it-IT"/>
        </w:rPr>
        <w:t>Utilizarea raţională a combustibililor fosili;</w:t>
      </w:r>
    </w:p>
    <w:p w14:paraId="4BE6FDB4" w14:textId="77777777" w:rsidR="0080180B" w:rsidRPr="00683D58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  <w:lang w:val="it-IT"/>
        </w:rPr>
      </w:pPr>
      <w:r w:rsidRPr="00683D58">
        <w:rPr>
          <w:rFonts w:asciiTheme="majorHAnsi" w:hAnsiTheme="majorHAnsi" w:cs="Times New Roman"/>
          <w:lang w:val="it-IT"/>
        </w:rPr>
        <w:t>Promovarea parteneriatelor public-private pentru creşterea eficienţei energetice, atât în zona sectorului public, cât şi în cel rezidenţial şi privat;</w:t>
      </w:r>
    </w:p>
    <w:p w14:paraId="7F72CCA5" w14:textId="2DF8D1A5" w:rsidR="00724C58" w:rsidRPr="00683D58" w:rsidRDefault="0080180B" w:rsidP="00A33176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  <w:lang w:val="it-IT"/>
        </w:rPr>
      </w:pPr>
      <w:r w:rsidRPr="00683D58">
        <w:rPr>
          <w:rFonts w:asciiTheme="majorHAnsi" w:hAnsiTheme="majorHAnsi" w:cs="Times New Roman"/>
          <w:lang w:val="it-IT"/>
        </w:rPr>
        <w:t>Informarea şi motivarea cetăţenilor, a companiilor şi a altor părţi interesate la nivelul comunităţii urbane cu privire la modul de utilizare eficientă a energiei;</w:t>
      </w:r>
      <w:r w:rsidR="00724C58" w:rsidRPr="00683D58">
        <w:rPr>
          <w:rFonts w:asciiTheme="majorHAnsi" w:hAnsiTheme="majorHAnsi" w:cs="Times New Roman"/>
          <w:lang w:val="it-IT"/>
        </w:rPr>
        <w:br w:type="page"/>
      </w:r>
    </w:p>
    <w:p w14:paraId="46BFCCB3" w14:textId="247D98A1" w:rsidR="0080180B" w:rsidRPr="00683D58" w:rsidRDefault="0080180B" w:rsidP="00D45EC2">
      <w:pPr>
        <w:spacing w:line="360" w:lineRule="auto"/>
        <w:jc w:val="both"/>
        <w:rPr>
          <w:rFonts w:asciiTheme="majorHAnsi" w:hAnsiTheme="majorHAnsi" w:cs="Times New Roman"/>
          <w:lang w:val="it-IT"/>
        </w:rPr>
      </w:pPr>
      <w:r w:rsidRPr="001837B8">
        <w:rPr>
          <w:rFonts w:asciiTheme="majorHAnsi" w:hAnsiTheme="majorHAnsi" w:cs="Times New Roman"/>
          <w:lang w:val="it-IT"/>
        </w:rPr>
        <w:lastRenderedPageBreak/>
        <w:t xml:space="preserve">Existenţa şi punerea în aplicare a unui program de eficienţă energetică în comunitatea urbană şi rurală, ambiţios, realist, coerent şi susţinut financiar şi politic de către Primăria, Consiliul Local </w:t>
      </w:r>
      <w:r w:rsidRPr="001837B8">
        <w:rPr>
          <w:rFonts w:asciiTheme="majorHAnsi" w:hAnsiTheme="majorHAnsi"/>
          <w:iCs/>
          <w:shd w:val="clear" w:color="auto" w:fill="FFFFFF"/>
          <w:lang w:val="it-IT"/>
        </w:rPr>
        <w:t>S</w:t>
      </w:r>
      <w:r w:rsidR="001D2D62" w:rsidRPr="001837B8">
        <w:rPr>
          <w:rFonts w:asciiTheme="majorHAnsi" w:hAnsiTheme="majorHAnsi"/>
          <w:iCs/>
          <w:shd w:val="clear" w:color="auto" w:fill="FFFFFF"/>
          <w:lang w:val="it-IT"/>
        </w:rPr>
        <w:t>atu Mare</w:t>
      </w:r>
      <w:r w:rsidRPr="001837B8">
        <w:rPr>
          <w:rFonts w:asciiTheme="majorHAnsi" w:hAnsiTheme="majorHAnsi"/>
          <w:iCs/>
          <w:shd w:val="clear" w:color="auto" w:fill="FFFFFF"/>
          <w:lang w:val="it-IT"/>
        </w:rPr>
        <w:t xml:space="preserve"> şi </w:t>
      </w:r>
      <w:r w:rsidRPr="001837B8">
        <w:rPr>
          <w:rFonts w:asciiTheme="majorHAnsi" w:hAnsiTheme="majorHAnsi" w:cs="Times New Roman"/>
          <w:lang w:val="it-IT"/>
        </w:rPr>
        <w:t>comunitatea locală.</w:t>
      </w:r>
    </w:p>
    <w:p w14:paraId="261F8F66" w14:textId="77777777" w:rsidR="00724C58" w:rsidRPr="00683D58" w:rsidRDefault="00724C58" w:rsidP="00D45EC2">
      <w:pPr>
        <w:spacing w:line="360" w:lineRule="auto"/>
        <w:jc w:val="both"/>
        <w:rPr>
          <w:rFonts w:asciiTheme="majorHAnsi" w:hAnsiTheme="majorHAnsi"/>
          <w:iCs/>
          <w:shd w:val="clear" w:color="auto" w:fill="FFFFFF"/>
          <w:lang w:val="it-IT"/>
        </w:rPr>
      </w:pPr>
    </w:p>
    <w:p w14:paraId="5875D0BD" w14:textId="5A82D5E7" w:rsidR="0046330B" w:rsidRPr="00683D58" w:rsidRDefault="0080180B" w:rsidP="001109CA">
      <w:pPr>
        <w:spacing w:line="360" w:lineRule="auto"/>
        <w:jc w:val="both"/>
        <w:rPr>
          <w:rFonts w:asciiTheme="majorHAnsi" w:hAnsiTheme="majorHAnsi" w:cs="Times New Roman"/>
          <w:lang w:val="it-IT"/>
        </w:rPr>
      </w:pPr>
      <w:r w:rsidRPr="00683D58">
        <w:rPr>
          <w:rFonts w:asciiTheme="majorHAnsi" w:hAnsiTheme="majorHAnsi" w:cs="Times New Roman"/>
          <w:lang w:val="it-IT"/>
        </w:rPr>
        <w:t xml:space="preserve">Programul este propus pentru consultare publică şi </w:t>
      </w:r>
      <w:r w:rsidRPr="00683D58">
        <w:rPr>
          <w:rFonts w:asciiTheme="majorHAnsi" w:hAnsiTheme="majorHAnsi" w:cs="Tw Cen MT"/>
          <w:lang w:val="it-IT"/>
        </w:rPr>
        <w:t>î</w:t>
      </w:r>
      <w:r w:rsidRPr="00683D58">
        <w:rPr>
          <w:rFonts w:asciiTheme="majorHAnsi" w:hAnsiTheme="majorHAnsi" w:cs="Times New Roman"/>
          <w:lang w:val="it-IT"/>
        </w:rPr>
        <w:t xml:space="preserve">naintat pentru aprobare Primarului şi în Consiliul Local al Municipiului </w:t>
      </w:r>
      <w:r w:rsidR="001D2D62" w:rsidRPr="00683D58">
        <w:rPr>
          <w:rFonts w:asciiTheme="majorHAnsi" w:hAnsiTheme="majorHAnsi" w:cs="Times New Roman"/>
          <w:lang w:val="it-IT"/>
        </w:rPr>
        <w:t>Satu Mare</w:t>
      </w:r>
      <w:r w:rsidRPr="00683D58">
        <w:rPr>
          <w:rFonts w:asciiTheme="majorHAnsi" w:hAnsiTheme="majorHAnsi" w:cs="Times New Roman"/>
          <w:lang w:val="it-IT"/>
        </w:rPr>
        <w:t xml:space="preserve"> şi este întocmit în conformitate cu cerinţele legale de către o echipă mixtă formată din specialişti din cadrul Primăriei, cu asistenţă tehnică din partea compani</w:t>
      </w:r>
      <w:r w:rsidR="00EB40C6" w:rsidRPr="00683D58">
        <w:rPr>
          <w:rFonts w:asciiTheme="majorHAnsi" w:hAnsiTheme="majorHAnsi" w:cs="Times New Roman"/>
          <w:lang w:val="it-IT"/>
        </w:rPr>
        <w:t>e</w:t>
      </w:r>
      <w:r w:rsidRPr="00683D58">
        <w:rPr>
          <w:rFonts w:asciiTheme="majorHAnsi" w:hAnsiTheme="majorHAnsi" w:cs="Times New Roman"/>
          <w:lang w:val="it-IT"/>
        </w:rPr>
        <w:t>i de servicii energetice</w:t>
      </w:r>
      <w:r w:rsidR="00EB40C6" w:rsidRPr="00683D58">
        <w:rPr>
          <w:rFonts w:asciiTheme="majorHAnsi" w:hAnsiTheme="majorHAnsi" w:cs="Times New Roman"/>
          <w:lang w:val="it-IT"/>
        </w:rPr>
        <w:t xml:space="preserve"> Servelect, din Cluj-Napoca</w:t>
      </w:r>
      <w:r w:rsidRPr="00683D58">
        <w:rPr>
          <w:rFonts w:asciiTheme="majorHAnsi" w:hAnsiTheme="majorHAnsi" w:cs="Times New Roman"/>
          <w:lang w:val="it-IT"/>
        </w:rPr>
        <w:t>.</w:t>
      </w:r>
    </w:p>
    <w:p w14:paraId="6854E56B" w14:textId="77777777" w:rsidR="0046330B" w:rsidRPr="00683D58" w:rsidRDefault="0046330B">
      <w:pPr>
        <w:widowControl/>
        <w:suppressAutoHyphens w:val="0"/>
        <w:rPr>
          <w:rFonts w:asciiTheme="majorHAnsi" w:hAnsiTheme="majorHAnsi" w:cs="Times New Roman"/>
          <w:lang w:val="it-IT"/>
        </w:rPr>
      </w:pPr>
      <w:r w:rsidRPr="00683D58">
        <w:rPr>
          <w:rFonts w:asciiTheme="majorHAnsi" w:hAnsiTheme="majorHAnsi" w:cs="Times New Roman"/>
          <w:lang w:val="it-IT"/>
        </w:rPr>
        <w:br w:type="page"/>
      </w:r>
    </w:p>
    <w:p w14:paraId="3AD5D8BF" w14:textId="6D2005F7" w:rsidR="0080180B" w:rsidRPr="00683D58" w:rsidRDefault="0080180B" w:rsidP="00EB40C6">
      <w:pPr>
        <w:pStyle w:val="Heading1"/>
        <w:keepLines/>
        <w:numPr>
          <w:ilvl w:val="0"/>
          <w:numId w:val="13"/>
        </w:numPr>
        <w:tabs>
          <w:tab w:val="left" w:pos="360"/>
        </w:tabs>
        <w:spacing w:before="240" w:after="240" w:line="360" w:lineRule="auto"/>
        <w:ind w:left="0" w:firstLine="0"/>
        <w:jc w:val="both"/>
        <w:rPr>
          <w:color w:val="auto"/>
        </w:rPr>
      </w:pPr>
      <w:bookmarkStart w:id="2" w:name="_Toc20234211"/>
      <w:bookmarkStart w:id="3" w:name="_Toc208828252"/>
      <w:r w:rsidRPr="00683D58">
        <w:rPr>
          <w:color w:val="auto"/>
        </w:rPr>
        <w:lastRenderedPageBreak/>
        <w:t xml:space="preserve">Elaborator – </w:t>
      </w:r>
      <w:proofErr w:type="spellStart"/>
      <w:r w:rsidRPr="00683D58">
        <w:rPr>
          <w:color w:val="auto"/>
        </w:rPr>
        <w:t>asistenţă</w:t>
      </w:r>
      <w:proofErr w:type="spellEnd"/>
      <w:r w:rsidRPr="00683D58">
        <w:rPr>
          <w:color w:val="auto"/>
        </w:rPr>
        <w:t xml:space="preserve"> </w:t>
      </w:r>
      <w:proofErr w:type="spellStart"/>
      <w:r w:rsidRPr="00683D58">
        <w:rPr>
          <w:color w:val="auto"/>
        </w:rPr>
        <w:t>tehnică</w:t>
      </w:r>
      <w:proofErr w:type="spellEnd"/>
      <w:r w:rsidRPr="00683D58">
        <w:rPr>
          <w:color w:val="auto"/>
        </w:rPr>
        <w:t xml:space="preserve"> de management energetic</w:t>
      </w:r>
      <w:bookmarkEnd w:id="2"/>
      <w:bookmarkEnd w:id="3"/>
    </w:p>
    <w:p w14:paraId="38E8FB6B" w14:textId="0315B3C4" w:rsidR="0080180B" w:rsidRPr="00683D58" w:rsidRDefault="0080180B" w:rsidP="0080180B">
      <w:pPr>
        <w:spacing w:line="360" w:lineRule="auto"/>
        <w:jc w:val="both"/>
        <w:rPr>
          <w:rFonts w:asciiTheme="majorHAnsi" w:hAnsiTheme="majorHAnsi" w:cstheme="minorHAnsi"/>
          <w:noProof/>
        </w:rPr>
      </w:pPr>
      <w:r w:rsidRPr="00683D58">
        <w:rPr>
          <w:rFonts w:asciiTheme="majorHAnsi" w:hAnsiTheme="majorHAnsi" w:cstheme="minorHAnsi"/>
          <w:b/>
          <w:noProof/>
        </w:rPr>
        <w:t>SERVELECT</w:t>
      </w:r>
      <w:r w:rsidRPr="00683D58">
        <w:rPr>
          <w:rFonts w:asciiTheme="majorHAnsi" w:hAnsiTheme="majorHAnsi" w:cstheme="minorHAnsi"/>
          <w:noProof/>
        </w:rPr>
        <w:t xml:space="preserve">, companie de servicii energetice, atestată </w:t>
      </w:r>
      <w:r w:rsidR="0008693D" w:rsidRPr="00683D58">
        <w:rPr>
          <w:rFonts w:asciiTheme="majorHAnsi" w:hAnsiTheme="majorHAnsi" w:cstheme="minorHAnsi"/>
          <w:noProof/>
        </w:rPr>
        <w:t>de Ministerul Energiei</w:t>
      </w:r>
      <w:r w:rsidRPr="00683D58">
        <w:rPr>
          <w:rFonts w:asciiTheme="majorHAnsi" w:hAnsiTheme="majorHAnsi" w:cstheme="minorHAnsi"/>
          <w:noProof/>
        </w:rPr>
        <w:t xml:space="preserve">, Cluj-Napoca </w:t>
      </w:r>
      <w:hyperlink r:id="rId35" w:history="1">
        <w:r w:rsidRPr="00683D58">
          <w:rPr>
            <w:rStyle w:val="Hyperlink"/>
            <w:rFonts w:asciiTheme="majorHAnsi" w:hAnsiTheme="majorHAnsi" w:cstheme="minorHAnsi"/>
            <w:noProof/>
            <w:color w:val="auto"/>
          </w:rPr>
          <w:t>www.servelect.ro</w:t>
        </w:r>
      </w:hyperlink>
      <w:r w:rsidR="002E2D36">
        <w:rPr>
          <w:rStyle w:val="Hyperlink"/>
          <w:rFonts w:asciiTheme="majorHAnsi" w:hAnsiTheme="majorHAnsi" w:cstheme="minorHAnsi"/>
          <w:noProof/>
          <w:color w:val="auto"/>
        </w:rPr>
        <w:t xml:space="preserve"> </w:t>
      </w:r>
    </w:p>
    <w:p w14:paraId="5D01FE27" w14:textId="77777777" w:rsidR="0080180B" w:rsidRPr="00683D58" w:rsidRDefault="0080180B" w:rsidP="0080180B">
      <w:pPr>
        <w:spacing w:line="360" w:lineRule="auto"/>
        <w:jc w:val="both"/>
        <w:rPr>
          <w:rFonts w:asciiTheme="majorHAnsi" w:hAnsiTheme="majorHAnsi" w:cstheme="minorHAnsi"/>
          <w:noProof/>
          <w:lang w:val="fr-FR"/>
        </w:rPr>
      </w:pPr>
      <w:r w:rsidRPr="00683D58">
        <w:rPr>
          <w:rFonts w:asciiTheme="majorHAnsi" w:hAnsiTheme="majorHAnsi" w:cstheme="minorHAnsi"/>
          <w:noProof/>
          <w:lang w:val="fr-FR"/>
        </w:rPr>
        <w:t xml:space="preserve">Persoană de contact: </w:t>
      </w:r>
      <w:r w:rsidRPr="00683D58">
        <w:rPr>
          <w:rFonts w:asciiTheme="majorHAnsi" w:hAnsiTheme="majorHAnsi" w:cstheme="minorHAnsi"/>
          <w:b/>
          <w:noProof/>
          <w:lang w:val="fr-FR"/>
        </w:rPr>
        <w:t>Andrei CECLAN</w:t>
      </w:r>
      <w:r w:rsidRPr="00683D58">
        <w:rPr>
          <w:rFonts w:asciiTheme="majorHAnsi" w:hAnsiTheme="majorHAnsi" w:cstheme="minorHAnsi"/>
          <w:noProof/>
          <w:lang w:val="fr-FR"/>
        </w:rPr>
        <w:t>, Dr. Ing.</w:t>
      </w:r>
    </w:p>
    <w:p w14:paraId="3080068B" w14:textId="32DA8938" w:rsidR="0080180B" w:rsidRPr="00683D58" w:rsidRDefault="0080180B" w:rsidP="0080180B">
      <w:pPr>
        <w:spacing w:line="360" w:lineRule="auto"/>
        <w:jc w:val="both"/>
        <w:rPr>
          <w:rFonts w:asciiTheme="majorHAnsi" w:hAnsiTheme="majorHAnsi" w:cstheme="minorHAnsi"/>
          <w:noProof/>
          <w:lang w:val="fr-FR"/>
        </w:rPr>
      </w:pPr>
      <w:r w:rsidRPr="00683D58">
        <w:rPr>
          <w:rFonts w:asciiTheme="majorHAnsi" w:hAnsiTheme="majorHAnsi" w:cstheme="minorHAnsi"/>
          <w:noProof/>
          <w:lang w:val="fr-FR"/>
        </w:rPr>
        <w:t xml:space="preserve">Str. </w:t>
      </w:r>
      <w:r w:rsidR="001712E9" w:rsidRPr="00683D58">
        <w:rPr>
          <w:rFonts w:asciiTheme="majorHAnsi" w:hAnsiTheme="majorHAnsi" w:cstheme="minorHAnsi"/>
          <w:noProof/>
          <w:lang w:val="fr-FR"/>
        </w:rPr>
        <w:t>Fabricii de Zahăr</w:t>
      </w:r>
      <w:r w:rsidRPr="00683D58">
        <w:rPr>
          <w:rFonts w:asciiTheme="majorHAnsi" w:hAnsiTheme="majorHAnsi" w:cstheme="minorHAnsi"/>
          <w:noProof/>
          <w:lang w:val="fr-FR"/>
        </w:rPr>
        <w:t xml:space="preserve">, Cod 400 </w:t>
      </w:r>
      <w:r w:rsidR="001712E9" w:rsidRPr="00683D58">
        <w:rPr>
          <w:rFonts w:asciiTheme="majorHAnsi" w:hAnsiTheme="majorHAnsi" w:cstheme="minorHAnsi"/>
          <w:noProof/>
          <w:lang w:val="fr-FR"/>
        </w:rPr>
        <w:t>624</w:t>
      </w:r>
      <w:r w:rsidRPr="00683D58">
        <w:rPr>
          <w:rFonts w:asciiTheme="majorHAnsi" w:hAnsiTheme="majorHAnsi" w:cstheme="minorHAnsi"/>
          <w:noProof/>
          <w:lang w:val="fr-FR"/>
        </w:rPr>
        <w:t xml:space="preserve"> nr. </w:t>
      </w:r>
      <w:r w:rsidR="001712E9" w:rsidRPr="00683D58">
        <w:rPr>
          <w:rFonts w:asciiTheme="majorHAnsi" w:hAnsiTheme="majorHAnsi" w:cstheme="minorHAnsi"/>
          <w:noProof/>
          <w:lang w:val="fr-FR"/>
        </w:rPr>
        <w:t>109</w:t>
      </w:r>
      <w:r w:rsidRPr="00683D58">
        <w:rPr>
          <w:rFonts w:asciiTheme="majorHAnsi" w:hAnsiTheme="majorHAnsi" w:cstheme="minorHAnsi"/>
          <w:noProof/>
          <w:lang w:val="fr-FR"/>
        </w:rPr>
        <w:t>, Cluj-Napoca, jud. CLUJ;</w:t>
      </w:r>
    </w:p>
    <w:p w14:paraId="3A87DD4F" w14:textId="77777777" w:rsidR="0080180B" w:rsidRPr="00683D58" w:rsidRDefault="0080180B" w:rsidP="0080180B">
      <w:pPr>
        <w:spacing w:line="360" w:lineRule="auto"/>
        <w:jc w:val="both"/>
        <w:rPr>
          <w:rFonts w:asciiTheme="majorHAnsi" w:hAnsiTheme="majorHAnsi" w:cstheme="minorHAnsi"/>
          <w:noProof/>
          <w:lang w:val="fr-FR"/>
        </w:rPr>
      </w:pPr>
      <w:r w:rsidRPr="00683D58">
        <w:rPr>
          <w:rFonts w:asciiTheme="majorHAnsi" w:hAnsiTheme="majorHAnsi" w:cstheme="minorHAnsi"/>
          <w:noProof/>
          <w:lang w:val="fr-FR"/>
        </w:rPr>
        <w:t xml:space="preserve">Contact: Tel/Fax: +04 (364) 730 808; Mobil: 0728 932 290; </w:t>
      </w:r>
    </w:p>
    <w:p w14:paraId="0941FF3D" w14:textId="77777777" w:rsidR="0080180B" w:rsidRPr="00683D58" w:rsidRDefault="0080180B" w:rsidP="0080180B">
      <w:pPr>
        <w:spacing w:line="360" w:lineRule="auto"/>
        <w:rPr>
          <w:rFonts w:asciiTheme="majorHAnsi" w:hAnsiTheme="majorHAnsi" w:cstheme="minorHAnsi"/>
          <w:noProof/>
          <w:u w:val="single"/>
          <w:lang w:val="fr-FR"/>
        </w:rPr>
      </w:pPr>
      <w:r w:rsidRPr="00683D58">
        <w:rPr>
          <w:rFonts w:asciiTheme="majorHAnsi" w:hAnsiTheme="majorHAnsi" w:cstheme="minorHAnsi"/>
          <w:noProof/>
          <w:lang w:val="fr-FR"/>
        </w:rPr>
        <w:t xml:space="preserve">E-mail: </w:t>
      </w:r>
      <w:hyperlink r:id="rId36" w:history="1">
        <w:r w:rsidRPr="00683D58">
          <w:rPr>
            <w:rStyle w:val="Hyperlink"/>
            <w:rFonts w:asciiTheme="majorHAnsi" w:hAnsiTheme="majorHAnsi" w:cstheme="minorHAnsi"/>
            <w:noProof/>
            <w:color w:val="auto"/>
            <w:lang w:val="fr-FR"/>
          </w:rPr>
          <w:t>Andrei.Ceclan@servelect.ro</w:t>
        </w:r>
      </w:hyperlink>
    </w:p>
    <w:p w14:paraId="25F2E971" w14:textId="299178DC" w:rsidR="00724C58" w:rsidRPr="00683D58" w:rsidRDefault="00724C58" w:rsidP="00766C8B">
      <w:pPr>
        <w:spacing w:line="360" w:lineRule="auto"/>
        <w:jc w:val="both"/>
        <w:rPr>
          <w:rFonts w:asciiTheme="majorHAnsi" w:hAnsiTheme="majorHAnsi" w:cstheme="minorHAnsi"/>
          <w:bCs/>
          <w:szCs w:val="40"/>
          <w:lang w:val="fr-FR"/>
        </w:rPr>
      </w:pPr>
      <w:r w:rsidRPr="00683D58">
        <w:rPr>
          <w:rFonts w:asciiTheme="majorHAnsi" w:hAnsiTheme="majorHAnsi" w:cstheme="minorHAnsi"/>
          <w:bCs/>
          <w:szCs w:val="40"/>
          <w:lang w:val="fr-FR"/>
        </w:rPr>
        <w:t>Atestat Manager Energetic nr. 0297 din 16.11.2022;</w:t>
      </w:r>
    </w:p>
    <w:p w14:paraId="1B150731" w14:textId="7D436626" w:rsidR="00766C8B" w:rsidRPr="00683D58" w:rsidRDefault="00766C8B" w:rsidP="00766C8B">
      <w:pPr>
        <w:spacing w:line="360" w:lineRule="auto"/>
        <w:jc w:val="both"/>
        <w:rPr>
          <w:rFonts w:asciiTheme="majorHAnsi" w:hAnsiTheme="majorHAnsi" w:cstheme="minorHAnsi"/>
          <w:bCs/>
          <w:szCs w:val="40"/>
          <w:lang w:val="fr-FR"/>
        </w:rPr>
      </w:pPr>
      <w:r w:rsidRPr="00683D58">
        <w:rPr>
          <w:rFonts w:asciiTheme="majorHAnsi" w:hAnsiTheme="majorHAnsi" w:cstheme="minorHAnsi"/>
          <w:bCs/>
          <w:szCs w:val="40"/>
          <w:lang w:val="fr-FR"/>
        </w:rPr>
        <w:t>Atestatul ME, nr. 00</w:t>
      </w:r>
      <w:r w:rsidR="00055124" w:rsidRPr="00683D58">
        <w:rPr>
          <w:rFonts w:asciiTheme="majorHAnsi" w:hAnsiTheme="majorHAnsi" w:cstheme="minorHAnsi"/>
          <w:bCs/>
          <w:szCs w:val="40"/>
          <w:lang w:val="fr-FR"/>
        </w:rPr>
        <w:t>77</w:t>
      </w:r>
      <w:r w:rsidRPr="00683D58">
        <w:rPr>
          <w:rFonts w:asciiTheme="majorHAnsi" w:hAnsiTheme="majorHAnsi" w:cstheme="minorHAnsi"/>
          <w:bCs/>
          <w:szCs w:val="40"/>
          <w:lang w:val="fr-FR"/>
        </w:rPr>
        <w:t xml:space="preserve"> din 2</w:t>
      </w:r>
      <w:r w:rsidR="00055124" w:rsidRPr="00683D58">
        <w:rPr>
          <w:rFonts w:asciiTheme="majorHAnsi" w:hAnsiTheme="majorHAnsi" w:cstheme="minorHAnsi"/>
          <w:bCs/>
          <w:szCs w:val="40"/>
          <w:lang w:val="fr-FR"/>
        </w:rPr>
        <w:t>4</w:t>
      </w:r>
      <w:r w:rsidRPr="00683D58">
        <w:rPr>
          <w:rFonts w:asciiTheme="majorHAnsi" w:hAnsiTheme="majorHAnsi" w:cstheme="minorHAnsi"/>
          <w:bCs/>
          <w:szCs w:val="40"/>
          <w:lang w:val="fr-FR"/>
        </w:rPr>
        <w:t>.0</w:t>
      </w:r>
      <w:r w:rsidR="00055124" w:rsidRPr="00683D58">
        <w:rPr>
          <w:rFonts w:asciiTheme="majorHAnsi" w:hAnsiTheme="majorHAnsi" w:cstheme="minorHAnsi"/>
          <w:bCs/>
          <w:szCs w:val="40"/>
          <w:lang w:val="fr-FR"/>
        </w:rPr>
        <w:t>4</w:t>
      </w:r>
      <w:r w:rsidRPr="00683D58">
        <w:rPr>
          <w:rFonts w:asciiTheme="majorHAnsi" w:hAnsiTheme="majorHAnsi" w:cstheme="minorHAnsi"/>
          <w:bCs/>
          <w:szCs w:val="40"/>
          <w:lang w:val="fr-FR"/>
        </w:rPr>
        <w:t>.202</w:t>
      </w:r>
      <w:r w:rsidR="00055124" w:rsidRPr="00683D58">
        <w:rPr>
          <w:rFonts w:asciiTheme="majorHAnsi" w:hAnsiTheme="majorHAnsi" w:cstheme="minorHAnsi"/>
          <w:bCs/>
          <w:szCs w:val="40"/>
          <w:lang w:val="fr-FR"/>
        </w:rPr>
        <w:t>4</w:t>
      </w:r>
      <w:r w:rsidRPr="00683D58">
        <w:rPr>
          <w:rFonts w:asciiTheme="majorHAnsi" w:hAnsiTheme="majorHAnsi" w:cstheme="minorHAnsi"/>
          <w:bCs/>
          <w:szCs w:val="40"/>
          <w:lang w:val="fr-FR"/>
        </w:rPr>
        <w:t>; Societate prestatoare de servicii energetice pentru industrie;</w:t>
      </w:r>
    </w:p>
    <w:p w14:paraId="10C19EF9" w14:textId="473EA78B" w:rsidR="00766C8B" w:rsidRPr="00610395" w:rsidRDefault="00766C8B" w:rsidP="00766C8B">
      <w:pPr>
        <w:spacing w:line="360" w:lineRule="auto"/>
        <w:jc w:val="both"/>
        <w:rPr>
          <w:rFonts w:asciiTheme="majorHAnsi" w:hAnsiTheme="majorHAnsi" w:cstheme="minorHAnsi"/>
          <w:bCs/>
          <w:szCs w:val="40"/>
          <w:lang w:val="it-IT"/>
        </w:rPr>
      </w:pPr>
      <w:r w:rsidRPr="00610395">
        <w:rPr>
          <w:rFonts w:asciiTheme="majorHAnsi" w:hAnsiTheme="majorHAnsi" w:cstheme="minorHAnsi"/>
          <w:bCs/>
          <w:szCs w:val="40"/>
          <w:lang w:val="it-IT"/>
        </w:rPr>
        <w:t>Atestatul ME, nr. 00</w:t>
      </w:r>
      <w:r w:rsidR="00055124" w:rsidRPr="00610395">
        <w:rPr>
          <w:rFonts w:asciiTheme="majorHAnsi" w:hAnsiTheme="majorHAnsi" w:cstheme="minorHAnsi"/>
          <w:bCs/>
          <w:szCs w:val="40"/>
          <w:lang w:val="it-IT"/>
        </w:rPr>
        <w:t>76</w:t>
      </w:r>
      <w:r w:rsidRPr="00610395">
        <w:rPr>
          <w:rFonts w:asciiTheme="majorHAnsi" w:hAnsiTheme="majorHAnsi" w:cstheme="minorHAnsi"/>
          <w:bCs/>
          <w:szCs w:val="40"/>
          <w:lang w:val="it-IT"/>
        </w:rPr>
        <w:t xml:space="preserve"> din </w:t>
      </w:r>
      <w:r w:rsidR="00055124" w:rsidRPr="00610395">
        <w:rPr>
          <w:rFonts w:asciiTheme="majorHAnsi" w:hAnsiTheme="majorHAnsi" w:cstheme="minorHAnsi"/>
          <w:bCs/>
          <w:szCs w:val="40"/>
          <w:lang w:val="it-IT"/>
        </w:rPr>
        <w:t>24</w:t>
      </w:r>
      <w:r w:rsidRPr="00610395">
        <w:rPr>
          <w:rFonts w:asciiTheme="majorHAnsi" w:hAnsiTheme="majorHAnsi" w:cstheme="minorHAnsi"/>
          <w:bCs/>
          <w:szCs w:val="40"/>
          <w:lang w:val="it-IT"/>
        </w:rPr>
        <w:t>.0</w:t>
      </w:r>
      <w:r w:rsidR="00055124" w:rsidRPr="00610395">
        <w:rPr>
          <w:rFonts w:asciiTheme="majorHAnsi" w:hAnsiTheme="majorHAnsi" w:cstheme="minorHAnsi"/>
          <w:bCs/>
          <w:szCs w:val="40"/>
          <w:lang w:val="it-IT"/>
        </w:rPr>
        <w:t>4</w:t>
      </w:r>
      <w:r w:rsidRPr="00610395">
        <w:rPr>
          <w:rFonts w:asciiTheme="majorHAnsi" w:hAnsiTheme="majorHAnsi" w:cstheme="minorHAnsi"/>
          <w:bCs/>
          <w:szCs w:val="40"/>
          <w:lang w:val="it-IT"/>
        </w:rPr>
        <w:t>.202</w:t>
      </w:r>
      <w:r w:rsidR="00055124" w:rsidRPr="00610395">
        <w:rPr>
          <w:rFonts w:asciiTheme="majorHAnsi" w:hAnsiTheme="majorHAnsi" w:cstheme="minorHAnsi"/>
          <w:bCs/>
          <w:szCs w:val="40"/>
          <w:lang w:val="it-IT"/>
        </w:rPr>
        <w:t>4</w:t>
      </w:r>
      <w:r w:rsidRPr="00610395">
        <w:rPr>
          <w:rFonts w:asciiTheme="majorHAnsi" w:hAnsiTheme="majorHAnsi" w:cstheme="minorHAnsi"/>
          <w:bCs/>
          <w:szCs w:val="40"/>
          <w:lang w:val="it-IT"/>
        </w:rPr>
        <w:t>; Societate prestatoare de servicii energetice pentru localităţi;</w:t>
      </w:r>
    </w:p>
    <w:p w14:paraId="2ED0BAB5" w14:textId="0A7A3A56" w:rsidR="0080180B" w:rsidRPr="00610395" w:rsidRDefault="0080180B" w:rsidP="0080180B">
      <w:pPr>
        <w:jc w:val="center"/>
        <w:rPr>
          <w:rFonts w:asciiTheme="majorHAnsi" w:hAnsiTheme="majorHAnsi" w:cstheme="minorHAnsi"/>
          <w:bCs/>
          <w:sz w:val="36"/>
          <w:szCs w:val="36"/>
          <w:lang w:val="it-IT"/>
        </w:rPr>
      </w:pPr>
    </w:p>
    <w:p w14:paraId="5124522D" w14:textId="1BB5EF7F" w:rsidR="00EB40C6" w:rsidRPr="00683D58" w:rsidRDefault="005D4630" w:rsidP="00EB40C6">
      <w:pPr>
        <w:jc w:val="center"/>
        <w:rPr>
          <w:rFonts w:asciiTheme="majorHAnsi" w:hAnsiTheme="majorHAnsi" w:cs="Times New Roman"/>
          <w:b/>
        </w:rPr>
      </w:pPr>
      <w:r w:rsidRPr="00683D58">
        <w:rPr>
          <w:noProof/>
        </w:rPr>
        <w:drawing>
          <wp:inline distT="0" distB="0" distL="0" distR="0" wp14:anchorId="3A05F0B6" wp14:editId="7BB23E82">
            <wp:extent cx="6059805" cy="4065905"/>
            <wp:effectExtent l="0" t="0" r="0" b="0"/>
            <wp:docPr id="19646567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C5D39" w14:textId="259B47F5" w:rsidR="00E66AF4" w:rsidRPr="00683D58" w:rsidRDefault="00E66AF4" w:rsidP="00EB40C6">
      <w:pPr>
        <w:jc w:val="both"/>
        <w:rPr>
          <w:rFonts w:asciiTheme="majorHAnsi" w:hAnsiTheme="majorHAnsi" w:cs="Times New Roman"/>
          <w:b/>
          <w:szCs w:val="21"/>
        </w:rPr>
      </w:pPr>
      <w:r w:rsidRPr="00683D58">
        <w:rPr>
          <w:rFonts w:asciiTheme="majorHAnsi" w:hAnsiTheme="majorHAnsi" w:cs="Times New Roman"/>
          <w:b/>
        </w:rPr>
        <w:br w:type="page"/>
      </w:r>
    </w:p>
    <w:p w14:paraId="54DF9276" w14:textId="238A75F7" w:rsidR="0080180B" w:rsidRPr="00683D58" w:rsidRDefault="0080180B" w:rsidP="008152CD">
      <w:pPr>
        <w:pStyle w:val="ListParagraph"/>
        <w:spacing w:line="360" w:lineRule="auto"/>
        <w:ind w:left="0"/>
        <w:contextualSpacing w:val="0"/>
        <w:jc w:val="center"/>
        <w:rPr>
          <w:rFonts w:asciiTheme="majorHAnsi" w:hAnsiTheme="majorHAnsi" w:cs="Times New Roman"/>
          <w:b/>
          <w:lang w:val="fr-FR"/>
        </w:rPr>
      </w:pPr>
      <w:r w:rsidRPr="00683D58">
        <w:rPr>
          <w:rFonts w:asciiTheme="majorHAnsi" w:hAnsiTheme="majorHAnsi" w:cs="Times New Roman"/>
          <w:b/>
          <w:lang w:val="fr-FR"/>
        </w:rPr>
        <w:lastRenderedPageBreak/>
        <w:t>Obiectivele serviciului de asistenţă tehnică de Management Energetic</w:t>
      </w:r>
    </w:p>
    <w:tbl>
      <w:tblPr>
        <w:tblW w:w="11430" w:type="dxa"/>
        <w:jc w:val="center"/>
        <w:tblLook w:val="04A0" w:firstRow="1" w:lastRow="0" w:firstColumn="1" w:lastColumn="0" w:noHBand="0" w:noVBand="1"/>
      </w:tblPr>
      <w:tblGrid>
        <w:gridCol w:w="800"/>
        <w:gridCol w:w="10630"/>
      </w:tblGrid>
      <w:tr w:rsidR="00683D58" w:rsidRPr="008B7DD4" w14:paraId="09A25509" w14:textId="77777777" w:rsidTr="005D4630">
        <w:trPr>
          <w:trHeight w:val="330"/>
          <w:jc w:val="center"/>
        </w:trPr>
        <w:tc>
          <w:tcPr>
            <w:tcW w:w="114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029AB6D" w14:textId="77777777" w:rsidR="00EB40C6" w:rsidRPr="00683D58" w:rsidRDefault="00EB40C6" w:rsidP="00EB40C6">
            <w:pPr>
              <w:jc w:val="center"/>
              <w:rPr>
                <w:rFonts w:asciiTheme="majorHAnsi" w:hAnsiTheme="majorHAnsi"/>
                <w:b/>
                <w:bCs/>
                <w:lang w:val="fr-FR"/>
              </w:rPr>
            </w:pPr>
            <w:bookmarkStart w:id="4" w:name="_Toc20234212"/>
            <w:r w:rsidRPr="00683D58">
              <w:rPr>
                <w:rFonts w:asciiTheme="majorHAnsi" w:hAnsiTheme="majorHAnsi"/>
                <w:b/>
                <w:bCs/>
                <w:lang w:val="fr-FR"/>
              </w:rPr>
              <w:t>Obiectivele serviciului de Management Energetic</w:t>
            </w:r>
          </w:p>
        </w:tc>
      </w:tr>
      <w:tr w:rsidR="00683D58" w:rsidRPr="00683D58" w14:paraId="4A723F85" w14:textId="77777777" w:rsidTr="005D4630">
        <w:trPr>
          <w:trHeight w:val="33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33A4E50E" w14:textId="77777777" w:rsidR="00EB40C6" w:rsidRPr="00683D58" w:rsidRDefault="00EB40C6" w:rsidP="00EB40C6">
            <w:pPr>
              <w:jc w:val="center"/>
              <w:rPr>
                <w:rFonts w:asciiTheme="majorHAnsi" w:hAnsiTheme="majorHAnsi"/>
                <w:b/>
                <w:bCs/>
                <w:lang w:val="fr-FR"/>
              </w:rPr>
            </w:pPr>
          </w:p>
        </w:tc>
        <w:tc>
          <w:tcPr>
            <w:tcW w:w="10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57F4190F" w14:textId="77777777" w:rsidR="00EB40C6" w:rsidRPr="00683D58" w:rsidRDefault="00EB40C6" w:rsidP="00EB40C6">
            <w:pPr>
              <w:jc w:val="center"/>
              <w:rPr>
                <w:rFonts w:asciiTheme="majorHAnsi" w:hAnsiTheme="majorHAnsi"/>
                <w:b/>
                <w:bCs/>
              </w:rPr>
            </w:pPr>
            <w:proofErr w:type="spellStart"/>
            <w:r w:rsidRPr="00683D58">
              <w:rPr>
                <w:rFonts w:asciiTheme="majorHAnsi" w:hAnsiTheme="majorHAnsi"/>
                <w:b/>
                <w:bCs/>
              </w:rPr>
              <w:t>Contractare</w:t>
            </w:r>
            <w:proofErr w:type="spellEnd"/>
            <w:r w:rsidRPr="00683D58">
              <w:rPr>
                <w:rFonts w:asciiTheme="majorHAnsi" w:hAnsiTheme="majorHAnsi"/>
                <w:b/>
                <w:bCs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  <w:b/>
                <w:bCs/>
              </w:rPr>
              <w:t>şi</w:t>
            </w:r>
            <w:proofErr w:type="spellEnd"/>
            <w:r w:rsidRPr="00683D58">
              <w:rPr>
                <w:rFonts w:asciiTheme="majorHAnsi" w:hAnsiTheme="majorHAnsi"/>
                <w:b/>
                <w:bCs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  <w:b/>
                <w:bCs/>
              </w:rPr>
              <w:t>reprezentare</w:t>
            </w:r>
            <w:proofErr w:type="spellEnd"/>
          </w:p>
        </w:tc>
      </w:tr>
      <w:tr w:rsidR="00683D58" w:rsidRPr="008B7DD4" w14:paraId="142001AF" w14:textId="77777777" w:rsidTr="005D4630">
        <w:trPr>
          <w:trHeight w:val="585"/>
          <w:jc w:val="center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FBC0D0" w14:textId="77777777" w:rsidR="00EB40C6" w:rsidRPr="00683D58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szCs w:val="24"/>
              </w:rPr>
            </w:pPr>
          </w:p>
        </w:tc>
        <w:tc>
          <w:tcPr>
            <w:tcW w:w="10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20A9D4" w14:textId="77777777" w:rsidR="00EB40C6" w:rsidRPr="00683D58" w:rsidRDefault="00EB40C6" w:rsidP="00EB40C6">
            <w:pPr>
              <w:jc w:val="both"/>
              <w:rPr>
                <w:rFonts w:asciiTheme="majorHAnsi" w:hAnsiTheme="majorHAnsi"/>
                <w:lang w:val="it-IT"/>
              </w:rPr>
            </w:pPr>
            <w:r w:rsidRPr="00683D58">
              <w:rPr>
                <w:rFonts w:asciiTheme="majorHAnsi" w:hAnsiTheme="majorHAnsi"/>
                <w:lang w:val="it-IT"/>
              </w:rPr>
              <w:t xml:space="preserve">Stabilirea echipelor de lucru; procedurilor de comunicare/corespondenţă; sistemului de gestiune a datelor energetice (prezentarea draftului şi a fişierelor de lucru); </w:t>
            </w:r>
          </w:p>
        </w:tc>
      </w:tr>
      <w:tr w:rsidR="00683D58" w:rsidRPr="008B7DD4" w14:paraId="4FAC50FF" w14:textId="77777777" w:rsidTr="005D4630">
        <w:trPr>
          <w:trHeight w:val="585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ED5DFC" w14:textId="77777777" w:rsidR="00EB40C6" w:rsidRPr="00683D58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szCs w:val="24"/>
                <w:lang w:val="it-IT"/>
              </w:rPr>
            </w:pPr>
          </w:p>
        </w:tc>
        <w:tc>
          <w:tcPr>
            <w:tcW w:w="10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3B43FE" w14:textId="407FBDC1" w:rsidR="00EB40C6" w:rsidRPr="00683D58" w:rsidRDefault="00EB40C6" w:rsidP="00EB40C6">
            <w:pPr>
              <w:jc w:val="both"/>
              <w:rPr>
                <w:rFonts w:asciiTheme="majorHAnsi" w:hAnsiTheme="majorHAnsi"/>
                <w:lang w:val="it-IT"/>
              </w:rPr>
            </w:pPr>
            <w:r w:rsidRPr="00683D58">
              <w:rPr>
                <w:rFonts w:asciiTheme="majorHAnsi" w:hAnsiTheme="majorHAnsi"/>
                <w:lang w:val="it-IT"/>
              </w:rPr>
              <w:t>Reprezentarea în relaţia cu Ministerul Energiei conform OUG. 1/2020 şi OM MEEMA 1726/2020, pe baza Legii 121/2014 cu modificările şi completările din Legea 160/2016</w:t>
            </w:r>
            <w:r w:rsidR="001712E9" w:rsidRPr="00683D58">
              <w:rPr>
                <w:rFonts w:asciiTheme="majorHAnsi" w:hAnsiTheme="majorHAnsi"/>
                <w:lang w:val="it-IT"/>
              </w:rPr>
              <w:t xml:space="preserve"> și OUG 184/2020</w:t>
            </w:r>
            <w:r w:rsidRPr="00683D58">
              <w:rPr>
                <w:rFonts w:asciiTheme="majorHAnsi" w:hAnsiTheme="majorHAnsi"/>
                <w:lang w:val="it-IT"/>
              </w:rPr>
              <w:t>;</w:t>
            </w:r>
          </w:p>
        </w:tc>
      </w:tr>
      <w:tr w:rsidR="00683D58" w:rsidRPr="00683D58" w14:paraId="27C8FE0C" w14:textId="77777777" w:rsidTr="005D4630">
        <w:trPr>
          <w:trHeight w:val="33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20AC2BDE" w14:textId="77777777" w:rsidR="00EB40C6" w:rsidRPr="00683D58" w:rsidRDefault="00EB40C6" w:rsidP="00EB40C6">
            <w:pPr>
              <w:jc w:val="center"/>
              <w:rPr>
                <w:rFonts w:asciiTheme="majorHAnsi" w:hAnsiTheme="majorHAnsi"/>
                <w:b/>
                <w:bCs/>
                <w:lang w:val="it-IT"/>
              </w:rPr>
            </w:pPr>
          </w:p>
        </w:tc>
        <w:tc>
          <w:tcPr>
            <w:tcW w:w="10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081BA657" w14:textId="77777777" w:rsidR="00EB40C6" w:rsidRPr="00683D58" w:rsidRDefault="00EB40C6" w:rsidP="00EB40C6">
            <w:pPr>
              <w:jc w:val="center"/>
              <w:rPr>
                <w:rFonts w:asciiTheme="majorHAnsi" w:hAnsiTheme="majorHAnsi"/>
                <w:b/>
                <w:bCs/>
              </w:rPr>
            </w:pPr>
            <w:proofErr w:type="spellStart"/>
            <w:r w:rsidRPr="00683D58">
              <w:rPr>
                <w:rFonts w:asciiTheme="majorHAnsi" w:hAnsiTheme="majorHAnsi"/>
                <w:b/>
                <w:bCs/>
              </w:rPr>
              <w:t>Colectare</w:t>
            </w:r>
            <w:proofErr w:type="spellEnd"/>
            <w:r w:rsidRPr="00683D58">
              <w:rPr>
                <w:rFonts w:asciiTheme="majorHAnsi" w:hAnsiTheme="majorHAnsi"/>
                <w:b/>
                <w:bCs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  <w:b/>
                <w:bCs/>
              </w:rPr>
              <w:t>şi</w:t>
            </w:r>
            <w:proofErr w:type="spellEnd"/>
            <w:r w:rsidRPr="00683D58">
              <w:rPr>
                <w:rFonts w:asciiTheme="majorHAnsi" w:hAnsiTheme="majorHAnsi"/>
                <w:b/>
                <w:bCs/>
              </w:rPr>
              <w:t xml:space="preserve"> date</w:t>
            </w:r>
          </w:p>
        </w:tc>
      </w:tr>
      <w:tr w:rsidR="00683D58" w:rsidRPr="008B7DD4" w14:paraId="0E3357BB" w14:textId="77777777" w:rsidTr="005D4630">
        <w:trPr>
          <w:trHeight w:val="585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C6CCCD" w14:textId="77777777" w:rsidR="00EB40C6" w:rsidRPr="00683D58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szCs w:val="24"/>
              </w:rPr>
            </w:pPr>
          </w:p>
        </w:tc>
        <w:tc>
          <w:tcPr>
            <w:tcW w:w="10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ABC863" w14:textId="77777777" w:rsidR="00EB40C6" w:rsidRPr="00683D58" w:rsidRDefault="00EB40C6" w:rsidP="00EB40C6">
            <w:pPr>
              <w:jc w:val="both"/>
              <w:rPr>
                <w:rFonts w:asciiTheme="majorHAnsi" w:hAnsiTheme="majorHAnsi"/>
                <w:lang w:val="fr-FR"/>
              </w:rPr>
            </w:pPr>
            <w:r w:rsidRPr="00683D58">
              <w:rPr>
                <w:rFonts w:asciiTheme="majorHAnsi" w:hAnsiTheme="majorHAnsi"/>
                <w:lang w:val="fr-FR"/>
              </w:rPr>
              <w:t>Coordonarea de colectare de date privind consumurile energetice de la nivelul autorităţii administraţiei publice locale;</w:t>
            </w:r>
          </w:p>
        </w:tc>
      </w:tr>
      <w:tr w:rsidR="00683D58" w:rsidRPr="008B7DD4" w14:paraId="3D44926C" w14:textId="77777777" w:rsidTr="005D4630">
        <w:trPr>
          <w:trHeight w:val="75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B96BA3" w14:textId="77777777" w:rsidR="00EB40C6" w:rsidRPr="00683D58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szCs w:val="24"/>
                <w:lang w:val="fr-FR"/>
              </w:rPr>
            </w:pPr>
          </w:p>
        </w:tc>
        <w:tc>
          <w:tcPr>
            <w:tcW w:w="10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6329B9" w14:textId="77777777" w:rsidR="00EB40C6" w:rsidRPr="00683D58" w:rsidRDefault="00EB40C6" w:rsidP="00EB40C6">
            <w:pPr>
              <w:jc w:val="both"/>
              <w:rPr>
                <w:rFonts w:asciiTheme="majorHAnsi" w:hAnsiTheme="majorHAnsi"/>
                <w:lang w:val="fr-FR"/>
              </w:rPr>
            </w:pPr>
            <w:r w:rsidRPr="00683D58">
              <w:rPr>
                <w:rFonts w:asciiTheme="majorHAnsi" w:hAnsiTheme="majorHAnsi"/>
                <w:lang w:val="fr-FR"/>
              </w:rPr>
              <w:t>Analiza datelor de consum şi a curbei de sarcină;</w:t>
            </w:r>
          </w:p>
        </w:tc>
      </w:tr>
      <w:tr w:rsidR="00683D58" w:rsidRPr="008B7DD4" w14:paraId="7F65A518" w14:textId="77777777" w:rsidTr="005D4630">
        <w:trPr>
          <w:trHeight w:val="585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B20896" w14:textId="77777777" w:rsidR="00EB40C6" w:rsidRPr="00683D58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szCs w:val="24"/>
                <w:lang w:val="fr-FR"/>
              </w:rPr>
            </w:pPr>
          </w:p>
        </w:tc>
        <w:tc>
          <w:tcPr>
            <w:tcW w:w="10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0023AD" w14:textId="77777777" w:rsidR="00EB40C6" w:rsidRPr="00683D58" w:rsidRDefault="00EB40C6" w:rsidP="00EB40C6">
            <w:pPr>
              <w:jc w:val="both"/>
              <w:rPr>
                <w:rFonts w:asciiTheme="majorHAnsi" w:hAnsiTheme="majorHAnsi"/>
                <w:lang w:val="it-IT"/>
              </w:rPr>
            </w:pPr>
            <w:r w:rsidRPr="00683D58">
              <w:rPr>
                <w:rFonts w:asciiTheme="majorHAnsi" w:hAnsiTheme="majorHAnsi"/>
                <w:lang w:val="it-IT"/>
              </w:rPr>
              <w:t xml:space="preserve">Întâlnire de lucru trimestrială privind prezentarea analizei centralizate a datelor energetice trimestriale (comparaţia datelor cu datele din istoric) – concluzii şi recomandări; </w:t>
            </w:r>
          </w:p>
        </w:tc>
      </w:tr>
      <w:tr w:rsidR="00683D58" w:rsidRPr="00683D58" w14:paraId="2A804488" w14:textId="77777777" w:rsidTr="005D4630">
        <w:trPr>
          <w:trHeight w:val="33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797B96A8" w14:textId="77777777" w:rsidR="00EB40C6" w:rsidRPr="00683D58" w:rsidRDefault="00EB40C6" w:rsidP="00EB40C6">
            <w:pPr>
              <w:jc w:val="center"/>
              <w:rPr>
                <w:rFonts w:asciiTheme="majorHAnsi" w:hAnsiTheme="majorHAnsi"/>
                <w:b/>
                <w:bCs/>
                <w:lang w:val="it-IT"/>
              </w:rPr>
            </w:pPr>
          </w:p>
        </w:tc>
        <w:tc>
          <w:tcPr>
            <w:tcW w:w="10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154F9E80" w14:textId="77777777" w:rsidR="00EB40C6" w:rsidRPr="00683D58" w:rsidRDefault="00EB40C6" w:rsidP="00EB40C6">
            <w:pPr>
              <w:jc w:val="center"/>
              <w:rPr>
                <w:rFonts w:asciiTheme="majorHAnsi" w:hAnsiTheme="majorHAnsi"/>
                <w:b/>
                <w:bCs/>
              </w:rPr>
            </w:pPr>
            <w:proofErr w:type="spellStart"/>
            <w:r w:rsidRPr="00683D58">
              <w:rPr>
                <w:rFonts w:asciiTheme="majorHAnsi" w:hAnsiTheme="majorHAnsi"/>
                <w:b/>
                <w:bCs/>
              </w:rPr>
              <w:t>Raportare</w:t>
            </w:r>
            <w:proofErr w:type="spellEnd"/>
            <w:r w:rsidRPr="00683D58">
              <w:rPr>
                <w:rFonts w:asciiTheme="majorHAnsi" w:hAnsiTheme="majorHAnsi"/>
                <w:b/>
                <w:bCs/>
              </w:rPr>
              <w:t xml:space="preserve"> luna </w:t>
            </w:r>
            <w:proofErr w:type="spellStart"/>
            <w:r w:rsidRPr="00683D58">
              <w:rPr>
                <w:rFonts w:asciiTheme="majorHAnsi" w:hAnsiTheme="majorHAnsi"/>
                <w:b/>
                <w:bCs/>
              </w:rPr>
              <w:t>Septembrie</w:t>
            </w:r>
            <w:proofErr w:type="spellEnd"/>
          </w:p>
        </w:tc>
      </w:tr>
      <w:tr w:rsidR="00683D58" w:rsidRPr="008B7DD4" w14:paraId="56418A28" w14:textId="77777777" w:rsidTr="005D4630">
        <w:trPr>
          <w:trHeight w:val="18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D1D972" w14:textId="77777777" w:rsidR="00EB40C6" w:rsidRPr="00683D58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szCs w:val="24"/>
              </w:rPr>
            </w:pPr>
          </w:p>
        </w:tc>
        <w:tc>
          <w:tcPr>
            <w:tcW w:w="10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8F9B32" w14:textId="77777777" w:rsidR="00EB40C6" w:rsidRPr="004C7B54" w:rsidRDefault="00EB40C6" w:rsidP="00EB40C6">
            <w:pPr>
              <w:ind w:left="85"/>
              <w:jc w:val="both"/>
              <w:rPr>
                <w:rFonts w:asciiTheme="majorHAnsi" w:hAnsiTheme="majorHAnsi"/>
                <w:lang w:val="fr-FR"/>
              </w:rPr>
            </w:pPr>
            <w:r w:rsidRPr="004C7B54">
              <w:rPr>
                <w:rFonts w:asciiTheme="majorHAnsi" w:hAnsiTheme="majorHAnsi"/>
                <w:lang w:val="fr-FR"/>
              </w:rPr>
              <w:t xml:space="preserve">Elaborarea </w:t>
            </w:r>
            <w:r w:rsidRPr="004C7B54">
              <w:rPr>
                <w:rFonts w:asciiTheme="majorHAnsi" w:hAnsiTheme="majorHAnsi"/>
                <w:b/>
                <w:lang w:val="fr-FR"/>
              </w:rPr>
              <w:t>Programului de îmbunătăţire a eficienţei energetice</w:t>
            </w:r>
            <w:r w:rsidRPr="004C7B54">
              <w:rPr>
                <w:rFonts w:asciiTheme="majorHAnsi" w:hAnsiTheme="majorHAnsi"/>
                <w:lang w:val="fr-FR"/>
              </w:rPr>
              <w:t xml:space="preserve"> conform modelului aprobat, prin propunerea de măsuri fără cost, cu cost redus sau măsuri ce presupun investiţii;</w:t>
            </w:r>
          </w:p>
        </w:tc>
      </w:tr>
      <w:tr w:rsidR="00683D58" w:rsidRPr="008B7DD4" w14:paraId="0BFCA88F" w14:textId="77777777" w:rsidTr="005D4630">
        <w:trPr>
          <w:trHeight w:val="87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5DF4D4" w14:textId="77777777" w:rsidR="00EB40C6" w:rsidRPr="004C7B54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szCs w:val="24"/>
                <w:lang w:val="fr-FR"/>
              </w:rPr>
            </w:pPr>
          </w:p>
        </w:tc>
        <w:tc>
          <w:tcPr>
            <w:tcW w:w="10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8629C1" w14:textId="77777777" w:rsidR="00EB40C6" w:rsidRPr="004C7B54" w:rsidRDefault="00EB40C6" w:rsidP="00EB40C6">
            <w:pPr>
              <w:jc w:val="both"/>
              <w:rPr>
                <w:rFonts w:asciiTheme="majorHAnsi" w:hAnsiTheme="majorHAnsi"/>
                <w:lang w:val="fr-FR"/>
              </w:rPr>
            </w:pPr>
            <w:r w:rsidRPr="004C7B54">
              <w:rPr>
                <w:rFonts w:asciiTheme="majorHAnsi" w:hAnsiTheme="majorHAnsi"/>
                <w:lang w:val="fr-FR"/>
              </w:rPr>
              <w:t xml:space="preserve">Raportarea "Programului de îmbunătăţire a eficienţei energetice" la Direcția de Eficiență Energetică din cadrul </w:t>
            </w:r>
            <w:r w:rsidRPr="004C7B54">
              <w:rPr>
                <w:rFonts w:asciiTheme="majorHAnsi" w:hAnsiTheme="majorHAnsi"/>
                <w:b/>
                <w:bCs/>
                <w:lang w:val="fr-FR"/>
              </w:rPr>
              <w:t>Ministerului</w:t>
            </w:r>
            <w:r w:rsidRPr="004C7B54">
              <w:rPr>
                <w:rFonts w:asciiTheme="majorHAnsi" w:hAnsiTheme="majorHAnsi"/>
                <w:lang w:val="fr-FR"/>
              </w:rPr>
              <w:t xml:space="preserve"> </w:t>
            </w:r>
            <w:r w:rsidRPr="004C7B54">
              <w:rPr>
                <w:rFonts w:asciiTheme="majorHAnsi" w:hAnsiTheme="majorHAnsi"/>
                <w:b/>
                <w:lang w:val="fr-FR"/>
              </w:rPr>
              <w:t>Energiei</w:t>
            </w:r>
            <w:r w:rsidRPr="004C7B54">
              <w:rPr>
                <w:rFonts w:asciiTheme="majorHAnsi" w:hAnsiTheme="majorHAnsi"/>
                <w:lang w:val="fr-FR"/>
              </w:rPr>
              <w:t xml:space="preserve">, până la data de </w:t>
            </w:r>
            <w:r w:rsidRPr="004C7B54">
              <w:rPr>
                <w:rFonts w:asciiTheme="majorHAnsi" w:hAnsiTheme="majorHAnsi"/>
                <w:b/>
                <w:bCs/>
                <w:lang w:val="fr-FR"/>
              </w:rPr>
              <w:t>30 Septembrie</w:t>
            </w:r>
            <w:r w:rsidRPr="004C7B54">
              <w:rPr>
                <w:rFonts w:asciiTheme="majorHAnsi" w:hAnsiTheme="majorHAnsi"/>
                <w:lang w:val="fr-FR"/>
              </w:rPr>
              <w:t xml:space="preserve"> a fiecărui an care intră sub incidenţa contractului, conform Deciziei 8/DEE/12.02.2015, OUG nr. 1 / 2020 privind unele măsuri fiscal-bugetare şi pentru modificarea şi completarea unor acte normative, respectiv OM MEEMA 1726/2020;</w:t>
            </w:r>
          </w:p>
        </w:tc>
      </w:tr>
      <w:tr w:rsidR="00683D58" w:rsidRPr="00683D58" w14:paraId="653D2BF3" w14:textId="77777777" w:rsidTr="005D4630">
        <w:trPr>
          <w:trHeight w:val="33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76DB2873" w14:textId="77777777" w:rsidR="00EB40C6" w:rsidRPr="004C7B54" w:rsidRDefault="00EB40C6" w:rsidP="00EB40C6">
            <w:pPr>
              <w:jc w:val="center"/>
              <w:rPr>
                <w:rFonts w:asciiTheme="majorHAnsi" w:hAnsiTheme="majorHAnsi"/>
                <w:b/>
                <w:bCs/>
                <w:lang w:val="fr-FR"/>
              </w:rPr>
            </w:pPr>
          </w:p>
        </w:tc>
        <w:tc>
          <w:tcPr>
            <w:tcW w:w="10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50ABADF3" w14:textId="77777777" w:rsidR="00EB40C6" w:rsidRPr="00683D58" w:rsidRDefault="00EB40C6" w:rsidP="00EB40C6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683D58">
              <w:rPr>
                <w:rFonts w:asciiTheme="majorHAnsi" w:hAnsiTheme="majorHAnsi"/>
                <w:b/>
                <w:bCs/>
              </w:rPr>
              <w:t xml:space="preserve">Analize </w:t>
            </w:r>
            <w:proofErr w:type="spellStart"/>
            <w:r w:rsidRPr="00683D58">
              <w:rPr>
                <w:rFonts w:asciiTheme="majorHAnsi" w:hAnsiTheme="majorHAnsi"/>
                <w:b/>
                <w:bCs/>
              </w:rPr>
              <w:t>şi</w:t>
            </w:r>
            <w:proofErr w:type="spellEnd"/>
            <w:r w:rsidRPr="00683D58">
              <w:rPr>
                <w:rFonts w:asciiTheme="majorHAnsi" w:hAnsiTheme="majorHAnsi"/>
                <w:b/>
                <w:bCs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  <w:b/>
                <w:bCs/>
              </w:rPr>
              <w:t>servicii</w:t>
            </w:r>
            <w:proofErr w:type="spellEnd"/>
            <w:r w:rsidRPr="00683D58">
              <w:rPr>
                <w:rFonts w:asciiTheme="majorHAnsi" w:hAnsiTheme="majorHAnsi"/>
                <w:b/>
                <w:bCs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  <w:b/>
                <w:bCs/>
              </w:rPr>
              <w:t>incluse</w:t>
            </w:r>
            <w:proofErr w:type="spellEnd"/>
          </w:p>
        </w:tc>
      </w:tr>
      <w:tr w:rsidR="00683D58" w:rsidRPr="00683D58" w14:paraId="03DE456A" w14:textId="77777777" w:rsidTr="005D4630">
        <w:trPr>
          <w:trHeight w:val="75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CBFFF6" w14:textId="77777777" w:rsidR="00EB40C6" w:rsidRPr="00683D58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szCs w:val="24"/>
              </w:rPr>
            </w:pPr>
          </w:p>
        </w:tc>
        <w:tc>
          <w:tcPr>
            <w:tcW w:w="10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2775C9" w14:textId="77777777" w:rsidR="00EB40C6" w:rsidRPr="00683D58" w:rsidRDefault="00EB40C6" w:rsidP="00EB40C6">
            <w:pPr>
              <w:jc w:val="both"/>
              <w:rPr>
                <w:rFonts w:asciiTheme="majorHAnsi" w:hAnsiTheme="majorHAnsi"/>
              </w:rPr>
            </w:pPr>
            <w:proofErr w:type="spellStart"/>
            <w:r w:rsidRPr="00683D58">
              <w:rPr>
                <w:rFonts w:asciiTheme="majorHAnsi" w:hAnsiTheme="majorHAnsi"/>
              </w:rPr>
              <w:t>Propunerea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spre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implementare</w:t>
            </w:r>
            <w:proofErr w:type="spellEnd"/>
            <w:r w:rsidRPr="00683D58">
              <w:rPr>
                <w:rFonts w:asciiTheme="majorHAnsi" w:hAnsiTheme="majorHAnsi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/>
              </w:rPr>
              <w:t>măsuri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fără</w:t>
            </w:r>
            <w:proofErr w:type="spellEnd"/>
            <w:r w:rsidRPr="00683D58">
              <w:rPr>
                <w:rFonts w:asciiTheme="majorHAnsi" w:hAnsiTheme="majorHAnsi"/>
              </w:rPr>
              <w:t xml:space="preserve"> cost, cu cost </w:t>
            </w:r>
            <w:proofErr w:type="spellStart"/>
            <w:r w:rsidRPr="00683D58">
              <w:rPr>
                <w:rFonts w:asciiTheme="majorHAnsi" w:hAnsiTheme="majorHAnsi"/>
              </w:rPr>
              <w:t>redus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sau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măsuri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ce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presupun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investiţii</w:t>
            </w:r>
            <w:proofErr w:type="spellEnd"/>
            <w:r w:rsidRPr="00683D58">
              <w:rPr>
                <w:rFonts w:asciiTheme="majorHAnsi" w:hAnsiTheme="majorHAnsi"/>
              </w:rPr>
              <w:t>;</w:t>
            </w:r>
          </w:p>
        </w:tc>
      </w:tr>
      <w:tr w:rsidR="00683D58" w:rsidRPr="00683D58" w14:paraId="74622EF5" w14:textId="77777777" w:rsidTr="005D4630">
        <w:trPr>
          <w:trHeight w:val="126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199920" w14:textId="77777777" w:rsidR="00EB40C6" w:rsidRPr="00683D58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szCs w:val="24"/>
              </w:rPr>
            </w:pPr>
          </w:p>
        </w:tc>
        <w:tc>
          <w:tcPr>
            <w:tcW w:w="10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141B25" w14:textId="77777777" w:rsidR="00EB40C6" w:rsidRPr="00683D58" w:rsidRDefault="00EB40C6" w:rsidP="00EB40C6">
            <w:pPr>
              <w:jc w:val="both"/>
              <w:rPr>
                <w:rFonts w:asciiTheme="majorHAnsi" w:hAnsiTheme="majorHAnsi"/>
              </w:rPr>
            </w:pPr>
            <w:r w:rsidRPr="00683D58">
              <w:rPr>
                <w:rFonts w:asciiTheme="majorHAnsi" w:hAnsiTheme="majorHAnsi"/>
              </w:rPr>
              <w:t xml:space="preserve">Analiza </w:t>
            </w:r>
            <w:proofErr w:type="spellStart"/>
            <w:r w:rsidRPr="00683D58">
              <w:rPr>
                <w:rFonts w:asciiTheme="majorHAnsi" w:hAnsiTheme="majorHAnsi"/>
                <w:b/>
                <w:bCs/>
              </w:rPr>
              <w:t>Programului</w:t>
            </w:r>
            <w:proofErr w:type="spellEnd"/>
            <w:r w:rsidRPr="00683D58">
              <w:rPr>
                <w:rFonts w:asciiTheme="majorHAnsi" w:hAnsiTheme="majorHAnsi"/>
                <w:b/>
                <w:bCs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  <w:b/>
                <w:bCs/>
              </w:rPr>
              <w:t>îmbunătăţire</w:t>
            </w:r>
            <w:proofErr w:type="spellEnd"/>
            <w:r w:rsidRPr="00683D58">
              <w:rPr>
                <w:rFonts w:asciiTheme="majorHAnsi" w:hAnsiTheme="majorHAnsi"/>
                <w:b/>
                <w:bCs/>
              </w:rPr>
              <w:t xml:space="preserve"> a </w:t>
            </w:r>
            <w:proofErr w:type="spellStart"/>
            <w:r w:rsidRPr="00683D58">
              <w:rPr>
                <w:rFonts w:asciiTheme="majorHAnsi" w:hAnsiTheme="majorHAnsi"/>
                <w:b/>
                <w:bCs/>
              </w:rPr>
              <w:t>eficienţei</w:t>
            </w:r>
            <w:proofErr w:type="spellEnd"/>
            <w:r w:rsidRPr="00683D58">
              <w:rPr>
                <w:rFonts w:asciiTheme="majorHAnsi" w:hAnsiTheme="majorHAnsi"/>
                <w:b/>
                <w:bCs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  <w:b/>
                <w:bCs/>
              </w:rPr>
              <w:t>energetice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şi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monitorizarea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implementării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măsurilor</w:t>
            </w:r>
            <w:proofErr w:type="spellEnd"/>
            <w:r w:rsidRPr="00683D58">
              <w:rPr>
                <w:rFonts w:asciiTheme="majorHAnsi" w:hAnsiTheme="majorHAnsi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/>
              </w:rPr>
              <w:t>eficienţă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energetică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incluse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în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acesta</w:t>
            </w:r>
            <w:proofErr w:type="spellEnd"/>
            <w:r w:rsidRPr="00683D58">
              <w:rPr>
                <w:rFonts w:asciiTheme="majorHAnsi" w:hAnsiTheme="majorHAnsi"/>
              </w:rPr>
              <w:t>;</w:t>
            </w:r>
          </w:p>
        </w:tc>
      </w:tr>
      <w:tr w:rsidR="00683D58" w:rsidRPr="00683D58" w14:paraId="4A338BF5" w14:textId="77777777" w:rsidTr="005D4630">
        <w:trPr>
          <w:trHeight w:val="258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B07479" w14:textId="77777777" w:rsidR="00EB40C6" w:rsidRPr="00683D58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szCs w:val="24"/>
              </w:rPr>
            </w:pPr>
          </w:p>
        </w:tc>
        <w:tc>
          <w:tcPr>
            <w:tcW w:w="10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712F62" w14:textId="77777777" w:rsidR="00EB40C6" w:rsidRPr="00683D58" w:rsidRDefault="00EB40C6" w:rsidP="00EB40C6">
            <w:pPr>
              <w:jc w:val="both"/>
              <w:rPr>
                <w:rFonts w:asciiTheme="majorHAnsi" w:hAnsiTheme="majorHAnsi"/>
              </w:rPr>
            </w:pPr>
            <w:proofErr w:type="spellStart"/>
            <w:r w:rsidRPr="00683D58">
              <w:rPr>
                <w:rFonts w:asciiTheme="majorHAnsi" w:hAnsiTheme="majorHAnsi"/>
              </w:rPr>
              <w:t>Calcularea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şi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analiza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indicatorilor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specifici</w:t>
            </w:r>
            <w:proofErr w:type="spellEnd"/>
            <w:r w:rsidRPr="00683D58">
              <w:rPr>
                <w:rFonts w:asciiTheme="majorHAnsi" w:hAnsiTheme="majorHAnsi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/>
              </w:rPr>
              <w:t>eficienţă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energetică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solicita</w:t>
            </w:r>
            <w:r w:rsidRPr="00683D58">
              <w:rPr>
                <w:rFonts w:asciiTheme="majorHAnsi" w:hAnsiTheme="majorHAnsi" w:cs="Tw Cen MT"/>
              </w:rPr>
              <w:t>ţ</w:t>
            </w:r>
            <w:r w:rsidRPr="00683D58">
              <w:rPr>
                <w:rFonts w:asciiTheme="majorHAnsi" w:hAnsiTheme="majorHAnsi"/>
              </w:rPr>
              <w:t>i</w:t>
            </w:r>
            <w:proofErr w:type="spellEnd"/>
            <w:r w:rsidRPr="00683D58">
              <w:rPr>
                <w:rFonts w:asciiTheme="majorHAnsi" w:hAnsiTheme="majorHAnsi"/>
              </w:rPr>
              <w:t xml:space="preserve"> de Beneficiar, care </w:t>
            </w:r>
            <w:proofErr w:type="spellStart"/>
            <w:r w:rsidRPr="00683D58">
              <w:rPr>
                <w:rFonts w:asciiTheme="majorHAnsi" w:hAnsiTheme="majorHAnsi"/>
              </w:rPr>
              <w:t>s</w:t>
            </w:r>
            <w:r w:rsidRPr="00683D58">
              <w:rPr>
                <w:rFonts w:asciiTheme="majorHAnsi" w:hAnsiTheme="majorHAnsi" w:cs="Tw Cen MT"/>
              </w:rPr>
              <w:t>ă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permit</w:t>
            </w:r>
            <w:r w:rsidRPr="00683D58">
              <w:rPr>
                <w:rFonts w:asciiTheme="majorHAnsi" w:hAnsiTheme="majorHAnsi" w:cs="Tw Cen MT"/>
              </w:rPr>
              <w:t>ă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evaluarea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şi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compararea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performanţelor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energetice</w:t>
            </w:r>
            <w:proofErr w:type="spellEnd"/>
            <w:r w:rsidRPr="00683D58">
              <w:rPr>
                <w:rFonts w:asciiTheme="majorHAnsi" w:hAnsiTheme="majorHAnsi"/>
              </w:rPr>
              <w:t xml:space="preserve"> locale, cu </w:t>
            </w:r>
            <w:proofErr w:type="spellStart"/>
            <w:r w:rsidRPr="00683D58">
              <w:rPr>
                <w:rFonts w:asciiTheme="majorHAnsi" w:hAnsiTheme="majorHAnsi"/>
              </w:rPr>
              <w:t>valori</w:t>
            </w:r>
            <w:proofErr w:type="spellEnd"/>
            <w:r w:rsidRPr="00683D58">
              <w:rPr>
                <w:rFonts w:asciiTheme="majorHAnsi" w:hAnsiTheme="majorHAnsi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/>
              </w:rPr>
              <w:t>referinţ</w:t>
            </w:r>
            <w:r w:rsidRPr="00683D58">
              <w:rPr>
                <w:rFonts w:asciiTheme="majorHAnsi" w:hAnsiTheme="majorHAnsi" w:cs="Tw Cen MT"/>
              </w:rPr>
              <w:t>ă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medii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Tw Cen MT"/>
              </w:rPr>
              <w:t>î</w:t>
            </w:r>
            <w:r w:rsidRPr="00683D58">
              <w:rPr>
                <w:rFonts w:asciiTheme="majorHAnsi" w:hAnsiTheme="majorHAnsi"/>
              </w:rPr>
              <w:t>nregistrate</w:t>
            </w:r>
            <w:proofErr w:type="spellEnd"/>
            <w:r w:rsidRPr="00683D58">
              <w:rPr>
                <w:rFonts w:asciiTheme="majorHAnsi" w:hAnsiTheme="majorHAnsi"/>
              </w:rPr>
              <w:t xml:space="preserve"> la </w:t>
            </w:r>
            <w:proofErr w:type="spellStart"/>
            <w:r w:rsidRPr="00683D58">
              <w:rPr>
                <w:rFonts w:asciiTheme="majorHAnsi" w:hAnsiTheme="majorHAnsi"/>
              </w:rPr>
              <w:t>nivel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naţional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Tw Cen MT"/>
              </w:rPr>
              <w:t>ş</w:t>
            </w:r>
            <w:r w:rsidRPr="00683D58">
              <w:rPr>
                <w:rFonts w:asciiTheme="majorHAnsi" w:hAnsiTheme="majorHAnsi"/>
              </w:rPr>
              <w:t>i</w:t>
            </w:r>
            <w:proofErr w:type="spellEnd"/>
            <w:r w:rsidRPr="00683D58">
              <w:rPr>
                <w:rFonts w:asciiTheme="majorHAnsi" w:hAnsiTheme="majorHAnsi"/>
              </w:rPr>
              <w:t>/</w:t>
            </w:r>
            <w:proofErr w:type="spellStart"/>
            <w:r w:rsidRPr="00683D58">
              <w:rPr>
                <w:rFonts w:asciiTheme="majorHAnsi" w:hAnsiTheme="majorHAnsi"/>
              </w:rPr>
              <w:t>sau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european</w:t>
            </w:r>
            <w:proofErr w:type="spellEnd"/>
            <w:r w:rsidRPr="00683D58">
              <w:rPr>
                <w:rFonts w:asciiTheme="majorHAnsi" w:hAnsiTheme="majorHAnsi"/>
              </w:rPr>
              <w:t xml:space="preserve">; </w:t>
            </w:r>
            <w:proofErr w:type="spellStart"/>
            <w:r w:rsidRPr="00683D58">
              <w:rPr>
                <w:rFonts w:asciiTheme="majorHAnsi" w:hAnsiTheme="majorHAnsi"/>
              </w:rPr>
              <w:t>propunerea</w:t>
            </w:r>
            <w:proofErr w:type="spellEnd"/>
            <w:r w:rsidRPr="00683D58">
              <w:rPr>
                <w:rFonts w:asciiTheme="majorHAnsi" w:hAnsiTheme="majorHAnsi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/>
              </w:rPr>
              <w:t>m</w:t>
            </w:r>
            <w:r w:rsidRPr="00683D58">
              <w:rPr>
                <w:rFonts w:asciiTheme="majorHAnsi" w:hAnsiTheme="majorHAnsi" w:cs="Tw Cen MT"/>
              </w:rPr>
              <w:t>ă</w:t>
            </w:r>
            <w:r w:rsidRPr="00683D58">
              <w:rPr>
                <w:rFonts w:asciiTheme="majorHAnsi" w:hAnsiTheme="majorHAnsi"/>
              </w:rPr>
              <w:t>suri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pentru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Tw Cen MT"/>
              </w:rPr>
              <w:t>î</w:t>
            </w:r>
            <w:r w:rsidRPr="00683D58">
              <w:rPr>
                <w:rFonts w:asciiTheme="majorHAnsi" w:hAnsiTheme="majorHAnsi"/>
              </w:rPr>
              <w:t>mbun</w:t>
            </w:r>
            <w:r w:rsidRPr="00683D58">
              <w:rPr>
                <w:rFonts w:asciiTheme="majorHAnsi" w:hAnsiTheme="majorHAnsi" w:cs="Tw Cen MT"/>
              </w:rPr>
              <w:t>ă</w:t>
            </w:r>
            <w:r w:rsidRPr="00683D58">
              <w:rPr>
                <w:rFonts w:asciiTheme="majorHAnsi" w:hAnsiTheme="majorHAnsi"/>
              </w:rPr>
              <w:t>t</w:t>
            </w:r>
            <w:r w:rsidRPr="00683D58">
              <w:rPr>
                <w:rFonts w:asciiTheme="majorHAnsi" w:hAnsiTheme="majorHAnsi" w:cs="Tw Cen MT"/>
              </w:rPr>
              <w:t>ăţ</w:t>
            </w:r>
            <w:r w:rsidRPr="00683D58">
              <w:rPr>
                <w:rFonts w:asciiTheme="majorHAnsi" w:hAnsiTheme="majorHAnsi"/>
              </w:rPr>
              <w:t>irea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acestor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indicatori</w:t>
            </w:r>
            <w:proofErr w:type="spellEnd"/>
            <w:r w:rsidRPr="00683D58">
              <w:rPr>
                <w:rFonts w:asciiTheme="majorHAnsi" w:hAnsiTheme="majorHAnsi"/>
              </w:rPr>
              <w:t>;</w:t>
            </w:r>
          </w:p>
        </w:tc>
      </w:tr>
      <w:tr w:rsidR="00683D58" w:rsidRPr="00683D58" w14:paraId="02F5A534" w14:textId="77777777" w:rsidTr="005D4630">
        <w:trPr>
          <w:trHeight w:val="971"/>
          <w:jc w:val="center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8D092D" w14:textId="77777777" w:rsidR="00EB40C6" w:rsidRPr="00683D58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szCs w:val="24"/>
              </w:rPr>
            </w:pPr>
          </w:p>
        </w:tc>
        <w:tc>
          <w:tcPr>
            <w:tcW w:w="10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A5CEA6" w14:textId="728685EB" w:rsidR="00EB40C6" w:rsidRPr="00683D58" w:rsidRDefault="00EB40C6" w:rsidP="00EB40C6">
            <w:pPr>
              <w:jc w:val="both"/>
              <w:rPr>
                <w:rFonts w:asciiTheme="majorHAnsi" w:hAnsiTheme="majorHAnsi"/>
              </w:rPr>
            </w:pPr>
            <w:proofErr w:type="spellStart"/>
            <w:r w:rsidRPr="00683D58">
              <w:rPr>
                <w:rFonts w:asciiTheme="majorHAnsi" w:hAnsiTheme="majorHAnsi"/>
              </w:rPr>
              <w:t>Instruirea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personalului</w:t>
            </w:r>
            <w:proofErr w:type="spellEnd"/>
            <w:r w:rsidRPr="00683D58">
              <w:rPr>
                <w:rFonts w:asciiTheme="majorHAnsi" w:hAnsiTheme="majorHAnsi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/>
              </w:rPr>
              <w:t>exploatare</w:t>
            </w:r>
            <w:proofErr w:type="spellEnd"/>
            <w:r w:rsidRPr="00683D58">
              <w:rPr>
                <w:rFonts w:asciiTheme="majorHAnsi" w:hAnsiTheme="majorHAnsi"/>
              </w:rPr>
              <w:t xml:space="preserve"> al </w:t>
            </w:r>
            <w:proofErr w:type="spellStart"/>
            <w:r w:rsidRPr="00683D58">
              <w:rPr>
                <w:rFonts w:asciiTheme="majorHAnsi" w:hAnsiTheme="majorHAnsi"/>
              </w:rPr>
              <w:t>Beneficiarului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privind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culegerea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datelor</w:t>
            </w:r>
            <w:proofErr w:type="spellEnd"/>
            <w:r w:rsidRPr="00683D58">
              <w:rPr>
                <w:rFonts w:asciiTheme="majorHAnsi" w:hAnsiTheme="majorHAnsi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/>
              </w:rPr>
              <w:t>importanţă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deosebită</w:t>
            </w:r>
            <w:proofErr w:type="spellEnd"/>
            <w:r w:rsidRPr="00683D58">
              <w:rPr>
                <w:rFonts w:asciiTheme="majorHAnsi" w:hAnsiTheme="majorHAnsi"/>
              </w:rPr>
              <w:t xml:space="preserve"> conform </w:t>
            </w:r>
            <w:proofErr w:type="spellStart"/>
            <w:r w:rsidRPr="00683D58">
              <w:rPr>
                <w:rFonts w:asciiTheme="majorHAnsi" w:hAnsiTheme="majorHAnsi"/>
              </w:rPr>
              <w:t>Deciziei</w:t>
            </w:r>
            <w:proofErr w:type="spellEnd"/>
            <w:r w:rsidRPr="00683D58">
              <w:rPr>
                <w:rFonts w:asciiTheme="majorHAnsi" w:hAnsiTheme="majorHAnsi"/>
              </w:rPr>
              <w:t xml:space="preserve"> 1033/DEE/22.06.2016, OM MEEMA 1726/2020 pe </w:t>
            </w:r>
            <w:proofErr w:type="spellStart"/>
            <w:r w:rsidRPr="00683D58">
              <w:rPr>
                <w:rFonts w:asciiTheme="majorHAnsi" w:hAnsiTheme="majorHAnsi"/>
              </w:rPr>
              <w:t>baza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Legii</w:t>
            </w:r>
            <w:proofErr w:type="spellEnd"/>
            <w:r w:rsidRPr="00683D58">
              <w:rPr>
                <w:rFonts w:asciiTheme="majorHAnsi" w:hAnsiTheme="majorHAnsi"/>
              </w:rPr>
              <w:t xml:space="preserve"> 121/2014 cu </w:t>
            </w:r>
            <w:proofErr w:type="spellStart"/>
            <w:r w:rsidRPr="00683D58">
              <w:rPr>
                <w:rFonts w:asciiTheme="majorHAnsi" w:hAnsiTheme="majorHAnsi"/>
              </w:rPr>
              <w:t>modificările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şi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completările</w:t>
            </w:r>
            <w:proofErr w:type="spellEnd"/>
            <w:r w:rsidRPr="00683D58">
              <w:rPr>
                <w:rFonts w:asciiTheme="majorHAnsi" w:hAnsiTheme="majorHAnsi"/>
              </w:rPr>
              <w:t xml:space="preserve"> din </w:t>
            </w:r>
            <w:proofErr w:type="spellStart"/>
            <w:r w:rsidRPr="00683D58">
              <w:rPr>
                <w:rFonts w:asciiTheme="majorHAnsi" w:hAnsiTheme="majorHAnsi"/>
              </w:rPr>
              <w:t>Legea</w:t>
            </w:r>
            <w:proofErr w:type="spellEnd"/>
            <w:r w:rsidRPr="00683D58">
              <w:rPr>
                <w:rFonts w:asciiTheme="majorHAnsi" w:hAnsiTheme="majorHAnsi"/>
              </w:rPr>
              <w:t xml:space="preserve"> 160/2016</w:t>
            </w:r>
            <w:r w:rsidR="00724C58" w:rsidRPr="00683D58">
              <w:rPr>
                <w:rFonts w:asciiTheme="majorHAnsi" w:hAnsiTheme="majorHAnsi"/>
              </w:rPr>
              <w:t>,</w:t>
            </w:r>
            <w:r w:rsidR="00676203" w:rsidRPr="00683D58">
              <w:rPr>
                <w:rFonts w:asciiTheme="majorHAnsi" w:hAnsiTheme="majorHAnsi"/>
              </w:rPr>
              <w:t xml:space="preserve"> OUG 184/2020</w:t>
            </w:r>
            <w:r w:rsidR="00724C58" w:rsidRPr="00683D58">
              <w:rPr>
                <w:rFonts w:asciiTheme="majorHAnsi" w:hAnsiTheme="majorHAnsi"/>
              </w:rPr>
              <w:t xml:space="preserve"> </w:t>
            </w:r>
            <w:r w:rsidR="00724C58" w:rsidRPr="00683D58">
              <w:rPr>
                <w:rFonts w:asciiTheme="majorHAnsi" w:hAnsiTheme="majorHAnsi"/>
                <w:lang w:val="ro-RO"/>
              </w:rPr>
              <w:t>și OUG 130/2022</w:t>
            </w:r>
            <w:r w:rsidRPr="00683D58">
              <w:rPr>
                <w:rFonts w:asciiTheme="majorHAnsi" w:hAnsiTheme="majorHAnsi"/>
              </w:rPr>
              <w:t>;</w:t>
            </w:r>
          </w:p>
        </w:tc>
      </w:tr>
      <w:tr w:rsidR="00683D58" w:rsidRPr="00683D58" w14:paraId="66D9144D" w14:textId="77777777" w:rsidTr="005D4630">
        <w:trPr>
          <w:trHeight w:val="1127"/>
          <w:jc w:val="center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CF68C6" w14:textId="77777777" w:rsidR="00EB40C6" w:rsidRPr="00683D58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szCs w:val="24"/>
              </w:rPr>
            </w:pPr>
          </w:p>
        </w:tc>
        <w:tc>
          <w:tcPr>
            <w:tcW w:w="10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F34634" w14:textId="77777777" w:rsidR="00EB40C6" w:rsidRPr="00683D58" w:rsidRDefault="00EB40C6" w:rsidP="00EB40C6">
            <w:pPr>
              <w:jc w:val="both"/>
              <w:rPr>
                <w:rFonts w:asciiTheme="majorHAnsi" w:hAnsiTheme="majorHAnsi"/>
              </w:rPr>
            </w:pPr>
            <w:proofErr w:type="spellStart"/>
            <w:r w:rsidRPr="00683D58">
              <w:rPr>
                <w:rFonts w:asciiTheme="majorHAnsi" w:hAnsiTheme="majorHAnsi"/>
              </w:rPr>
              <w:t>Acordarea</w:t>
            </w:r>
            <w:proofErr w:type="spellEnd"/>
            <w:r w:rsidRPr="00683D58">
              <w:rPr>
                <w:rFonts w:asciiTheme="majorHAnsi" w:hAnsiTheme="majorHAnsi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/>
              </w:rPr>
              <w:t>consiliere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pentru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întocmirea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caietelor</w:t>
            </w:r>
            <w:proofErr w:type="spellEnd"/>
            <w:r w:rsidRPr="00683D58">
              <w:rPr>
                <w:rFonts w:asciiTheme="majorHAnsi" w:hAnsiTheme="majorHAnsi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/>
              </w:rPr>
              <w:t>sarcini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pentru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achiziţiile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publice</w:t>
            </w:r>
            <w:proofErr w:type="spellEnd"/>
            <w:r w:rsidRPr="00683D58">
              <w:rPr>
                <w:rFonts w:asciiTheme="majorHAnsi" w:hAnsiTheme="majorHAnsi"/>
              </w:rPr>
              <w:t xml:space="preserve"> ale </w:t>
            </w:r>
            <w:proofErr w:type="spellStart"/>
            <w:r w:rsidRPr="00683D58">
              <w:rPr>
                <w:rFonts w:asciiTheme="majorHAnsi" w:hAnsiTheme="majorHAnsi"/>
              </w:rPr>
              <w:t>echipamentelor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în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vederea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achiziţiei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echipamentelor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eficiente</w:t>
            </w:r>
            <w:proofErr w:type="spellEnd"/>
            <w:r w:rsidRPr="00683D58">
              <w:rPr>
                <w:rFonts w:asciiTheme="majorHAnsi" w:hAnsiTheme="majorHAnsi"/>
              </w:rPr>
              <w:t xml:space="preserve"> energetic </w:t>
            </w:r>
            <w:proofErr w:type="spellStart"/>
            <w:r w:rsidRPr="00683D58">
              <w:rPr>
                <w:rFonts w:asciiTheme="majorHAnsi" w:hAnsiTheme="majorHAnsi"/>
              </w:rPr>
              <w:t>şi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verificarea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încadrării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acestora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în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cerinţele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stabilite</w:t>
            </w:r>
            <w:proofErr w:type="spellEnd"/>
            <w:r w:rsidRPr="00683D58">
              <w:rPr>
                <w:rFonts w:asciiTheme="majorHAnsi" w:hAnsiTheme="majorHAnsi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/>
              </w:rPr>
              <w:t>Anexa</w:t>
            </w:r>
            <w:proofErr w:type="spellEnd"/>
            <w:r w:rsidRPr="00683D58">
              <w:rPr>
                <w:rFonts w:asciiTheme="majorHAnsi" w:hAnsiTheme="majorHAnsi"/>
              </w:rPr>
              <w:t xml:space="preserve"> nr.1 la </w:t>
            </w:r>
            <w:proofErr w:type="spellStart"/>
            <w:r w:rsidRPr="00683D58">
              <w:rPr>
                <w:rFonts w:asciiTheme="majorHAnsi" w:hAnsiTheme="majorHAnsi"/>
              </w:rPr>
              <w:t>Legea</w:t>
            </w:r>
            <w:proofErr w:type="spellEnd"/>
            <w:r w:rsidRPr="00683D58">
              <w:rPr>
                <w:rFonts w:asciiTheme="majorHAnsi" w:hAnsiTheme="majorHAnsi"/>
              </w:rPr>
              <w:t xml:space="preserve"> nr. 121/2014 </w:t>
            </w:r>
            <w:proofErr w:type="spellStart"/>
            <w:r w:rsidRPr="00683D58">
              <w:rPr>
                <w:rFonts w:asciiTheme="majorHAnsi" w:hAnsiTheme="majorHAnsi"/>
              </w:rPr>
              <w:t>privind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eficienţa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energetică</w:t>
            </w:r>
            <w:proofErr w:type="spellEnd"/>
            <w:r w:rsidRPr="00683D58">
              <w:rPr>
                <w:rFonts w:asciiTheme="majorHAnsi" w:hAnsiTheme="majorHAnsi"/>
              </w:rPr>
              <w:t xml:space="preserve"> precum </w:t>
            </w:r>
            <w:proofErr w:type="spellStart"/>
            <w:r w:rsidRPr="00683D58">
              <w:rPr>
                <w:rFonts w:asciiTheme="majorHAnsi" w:hAnsiTheme="majorHAnsi"/>
              </w:rPr>
              <w:t>şi</w:t>
            </w:r>
            <w:proofErr w:type="spellEnd"/>
            <w:r w:rsidRPr="00683D58">
              <w:rPr>
                <w:rFonts w:asciiTheme="majorHAnsi" w:hAnsiTheme="majorHAnsi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/>
              </w:rPr>
              <w:t>regulamentele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europene</w:t>
            </w:r>
            <w:proofErr w:type="spellEnd"/>
            <w:r w:rsidRPr="00683D58">
              <w:rPr>
                <w:rFonts w:asciiTheme="majorHAnsi" w:hAnsiTheme="majorHAnsi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/>
              </w:rPr>
              <w:t>ecoproiectare</w:t>
            </w:r>
            <w:proofErr w:type="spellEnd"/>
            <w:r w:rsidRPr="00683D58">
              <w:rPr>
                <w:rFonts w:asciiTheme="majorHAnsi" w:hAnsiTheme="majorHAnsi"/>
              </w:rPr>
              <w:t>;</w:t>
            </w:r>
          </w:p>
        </w:tc>
      </w:tr>
      <w:tr w:rsidR="00683D58" w:rsidRPr="00683D58" w14:paraId="68704582" w14:textId="77777777" w:rsidTr="005D4630">
        <w:trPr>
          <w:trHeight w:val="629"/>
          <w:jc w:val="center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CBEE4" w14:textId="77777777" w:rsidR="00EB40C6" w:rsidRPr="00683D58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szCs w:val="24"/>
              </w:rPr>
            </w:pPr>
          </w:p>
        </w:tc>
        <w:tc>
          <w:tcPr>
            <w:tcW w:w="10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640068" w14:textId="77777777" w:rsidR="00EB40C6" w:rsidRPr="00683D58" w:rsidRDefault="00EB40C6" w:rsidP="00EB40C6">
            <w:pPr>
              <w:jc w:val="both"/>
              <w:rPr>
                <w:rFonts w:asciiTheme="majorHAnsi" w:hAnsiTheme="majorHAnsi"/>
              </w:rPr>
            </w:pPr>
            <w:proofErr w:type="spellStart"/>
            <w:r w:rsidRPr="00683D58">
              <w:rPr>
                <w:rFonts w:asciiTheme="majorHAnsi" w:hAnsiTheme="majorHAnsi"/>
              </w:rPr>
              <w:t>Consultanţă</w:t>
            </w:r>
            <w:proofErr w:type="spellEnd"/>
            <w:r w:rsidRPr="00683D58">
              <w:rPr>
                <w:rFonts w:asciiTheme="majorHAnsi" w:hAnsiTheme="majorHAnsi"/>
              </w:rPr>
              <w:t xml:space="preserve"> online </w:t>
            </w:r>
            <w:proofErr w:type="spellStart"/>
            <w:r w:rsidRPr="00683D58">
              <w:rPr>
                <w:rFonts w:asciiTheme="majorHAnsi" w:hAnsiTheme="majorHAnsi"/>
              </w:rPr>
              <w:t>privind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modul</w:t>
            </w:r>
            <w:proofErr w:type="spellEnd"/>
            <w:r w:rsidRPr="00683D58">
              <w:rPr>
                <w:rFonts w:asciiTheme="majorHAnsi" w:hAnsiTheme="majorHAnsi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/>
              </w:rPr>
              <w:t>aplicare</w:t>
            </w:r>
            <w:proofErr w:type="spellEnd"/>
            <w:r w:rsidRPr="00683D58">
              <w:rPr>
                <w:rFonts w:asciiTheme="majorHAnsi" w:hAnsiTheme="majorHAnsi"/>
              </w:rPr>
              <w:t xml:space="preserve"> a </w:t>
            </w:r>
            <w:proofErr w:type="spellStart"/>
            <w:r w:rsidRPr="00683D58">
              <w:rPr>
                <w:rFonts w:asciiTheme="majorHAnsi" w:hAnsiTheme="majorHAnsi"/>
              </w:rPr>
              <w:t>legislaţiei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şi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reglementărilor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în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vigoare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privind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eficienţa</w:t>
            </w:r>
            <w:proofErr w:type="spellEnd"/>
            <w:r w:rsidRPr="00683D58">
              <w:rPr>
                <w:rFonts w:asciiTheme="majorHAnsi" w:hAnsiTheme="majorHAnsi"/>
              </w:rPr>
              <w:t xml:space="preserve"> </w:t>
            </w:r>
            <w:proofErr w:type="spellStart"/>
            <w:r w:rsidRPr="00683D58">
              <w:rPr>
                <w:rFonts w:asciiTheme="majorHAnsi" w:hAnsiTheme="majorHAnsi"/>
              </w:rPr>
              <w:t>energetică</w:t>
            </w:r>
            <w:proofErr w:type="spellEnd"/>
            <w:r w:rsidRPr="00683D58">
              <w:rPr>
                <w:rFonts w:asciiTheme="majorHAnsi" w:hAnsiTheme="majorHAnsi"/>
              </w:rPr>
              <w:t>;</w:t>
            </w:r>
          </w:p>
        </w:tc>
      </w:tr>
      <w:tr w:rsidR="00683D58" w:rsidRPr="002E2D36" w14:paraId="6E188FC0" w14:textId="77777777" w:rsidTr="005D4630">
        <w:trPr>
          <w:trHeight w:val="593"/>
          <w:jc w:val="center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27811E" w14:textId="77777777" w:rsidR="00EB40C6" w:rsidRPr="00683D58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szCs w:val="24"/>
              </w:rPr>
            </w:pPr>
          </w:p>
        </w:tc>
        <w:tc>
          <w:tcPr>
            <w:tcW w:w="10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911D2A" w14:textId="053BB816" w:rsidR="00EB40C6" w:rsidRPr="00683D58" w:rsidRDefault="00EB40C6" w:rsidP="00EB40C6">
            <w:pPr>
              <w:jc w:val="both"/>
              <w:rPr>
                <w:rFonts w:asciiTheme="majorHAnsi" w:hAnsiTheme="majorHAnsi"/>
                <w:lang w:val="it-IT"/>
              </w:rPr>
            </w:pPr>
            <w:r w:rsidRPr="00683D58">
              <w:rPr>
                <w:rFonts w:asciiTheme="majorHAnsi" w:hAnsiTheme="majorHAnsi"/>
                <w:lang w:val="it-IT"/>
              </w:rPr>
              <w:t xml:space="preserve">Participarea la instruiri organizate de </w:t>
            </w:r>
            <w:r w:rsidRPr="00683D58">
              <w:rPr>
                <w:rFonts w:asciiTheme="majorHAnsi" w:hAnsiTheme="majorHAnsi"/>
                <w:b/>
                <w:lang w:val="it-IT"/>
              </w:rPr>
              <w:t>Direcția Eficiență Energetică</w:t>
            </w:r>
            <w:r w:rsidRPr="00683D58">
              <w:rPr>
                <w:rFonts w:asciiTheme="majorHAnsi" w:hAnsiTheme="majorHAnsi"/>
                <w:lang w:val="it-IT"/>
              </w:rPr>
              <w:t xml:space="preserve"> şi informarea în scris a conducerii Beneficiarului despre problemele discutate în cadrul acestora;</w:t>
            </w:r>
          </w:p>
        </w:tc>
      </w:tr>
      <w:tr w:rsidR="00683D58" w:rsidRPr="008B7DD4" w14:paraId="378F27D7" w14:textId="77777777" w:rsidTr="005D4630">
        <w:trPr>
          <w:trHeight w:val="1196"/>
          <w:jc w:val="center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4F9B22" w14:textId="77777777" w:rsidR="00EB40C6" w:rsidRPr="00683D58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szCs w:val="24"/>
                <w:lang w:val="it-IT"/>
              </w:rPr>
            </w:pPr>
          </w:p>
        </w:tc>
        <w:tc>
          <w:tcPr>
            <w:tcW w:w="106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FF2DDB" w14:textId="77777777" w:rsidR="00EB40C6" w:rsidRPr="00683D58" w:rsidRDefault="00EB40C6" w:rsidP="00EB40C6">
            <w:pPr>
              <w:jc w:val="both"/>
              <w:rPr>
                <w:rFonts w:asciiTheme="majorHAnsi" w:hAnsiTheme="majorHAnsi"/>
                <w:lang w:val="it-IT"/>
              </w:rPr>
            </w:pPr>
            <w:r w:rsidRPr="00683D58">
              <w:rPr>
                <w:rFonts w:asciiTheme="majorHAnsi" w:hAnsiTheme="majorHAnsi"/>
                <w:lang w:val="it-IT"/>
              </w:rPr>
              <w:t>Întocmirea anuală la solicitarea Beneficiarului de rapoarte privind eficienţa energetică. Aceste rapoarte pot să includă: analiza evoluţiei consumurilor de energie, evoluţia consumurilor specifice, oportunitatea implementării unor măsuri/proiecte de eficienţă energetică, achiziţia unor echipamente eficiente energetic etc.).</w:t>
            </w:r>
          </w:p>
        </w:tc>
      </w:tr>
    </w:tbl>
    <w:p w14:paraId="27D052D9" w14:textId="77777777" w:rsidR="00AA1C4C" w:rsidRPr="00683D58" w:rsidRDefault="00AA1C4C">
      <w:pPr>
        <w:widowControl/>
        <w:suppressAutoHyphens w:val="0"/>
        <w:rPr>
          <w:rFonts w:asciiTheme="majorHAnsi" w:hAnsiTheme="majorHAnsi"/>
          <w:lang w:val="it-IT"/>
        </w:rPr>
      </w:pPr>
      <w:r w:rsidRPr="00683D58">
        <w:rPr>
          <w:rFonts w:asciiTheme="majorHAnsi" w:hAnsiTheme="majorHAnsi"/>
          <w:lang w:val="it-IT"/>
        </w:rPr>
        <w:br w:type="page"/>
      </w:r>
    </w:p>
    <w:p w14:paraId="4DDD662E" w14:textId="37269650" w:rsidR="0080180B" w:rsidRPr="00683D58" w:rsidRDefault="0080180B" w:rsidP="002803ED">
      <w:pPr>
        <w:pStyle w:val="Heading1"/>
        <w:keepLines/>
        <w:numPr>
          <w:ilvl w:val="0"/>
          <w:numId w:val="13"/>
        </w:numPr>
        <w:tabs>
          <w:tab w:val="left" w:pos="360"/>
        </w:tabs>
        <w:spacing w:before="240" w:after="240" w:line="360" w:lineRule="auto"/>
        <w:ind w:left="0" w:firstLine="0"/>
        <w:jc w:val="both"/>
        <w:rPr>
          <w:rFonts w:eastAsiaTheme="minorHAnsi" w:cstheme="minorBidi"/>
          <w:color w:val="auto"/>
          <w:szCs w:val="22"/>
          <w:lang w:val="fr-FR"/>
        </w:rPr>
      </w:pPr>
      <w:bookmarkStart w:id="5" w:name="_Toc208828253"/>
      <w:r w:rsidRPr="00683D58">
        <w:rPr>
          <w:color w:val="auto"/>
          <w:lang w:val="fr-FR"/>
        </w:rPr>
        <w:lastRenderedPageBreak/>
        <w:t>Descrierea modului de gestionarea a serviciilor de utilităţi publice</w:t>
      </w:r>
      <w:bookmarkEnd w:id="4"/>
      <w:bookmarkEnd w:id="5"/>
    </w:p>
    <w:p w14:paraId="41A5E2E1" w14:textId="6AE83301" w:rsidR="0080180B" w:rsidRPr="00683D58" w:rsidRDefault="0080180B" w:rsidP="008002F8">
      <w:pPr>
        <w:pStyle w:val="BodyText"/>
        <w:spacing w:after="0" w:line="360" w:lineRule="auto"/>
        <w:jc w:val="both"/>
        <w:rPr>
          <w:rFonts w:asciiTheme="majorHAnsi" w:hAnsiTheme="majorHAnsi"/>
          <w:szCs w:val="22"/>
          <w:lang w:val="fr-FR"/>
        </w:rPr>
      </w:pPr>
      <w:r w:rsidRPr="00683D58">
        <w:rPr>
          <w:rFonts w:asciiTheme="majorHAnsi" w:hAnsiTheme="majorHAnsi"/>
          <w:szCs w:val="22"/>
          <w:lang w:val="fr-FR"/>
        </w:rPr>
        <w:t xml:space="preserve">Modul de gestionare a serviciilor de utilităţi publice din Municipiul </w:t>
      </w:r>
      <w:r w:rsidR="00114697" w:rsidRPr="00683D58">
        <w:rPr>
          <w:rFonts w:asciiTheme="majorHAnsi" w:hAnsiTheme="majorHAnsi"/>
          <w:szCs w:val="22"/>
          <w:lang w:val="fr-FR"/>
        </w:rPr>
        <w:t>Satu Mare</w:t>
      </w:r>
      <w:r w:rsidRPr="00683D58">
        <w:rPr>
          <w:rFonts w:asciiTheme="majorHAnsi" w:hAnsiTheme="majorHAnsi"/>
          <w:szCs w:val="22"/>
          <w:lang w:val="fr-FR"/>
        </w:rPr>
        <w:t xml:space="preserve"> este prezentat în tabelul urmator:</w:t>
      </w:r>
    </w:p>
    <w:p w14:paraId="13FDA85C" w14:textId="41DD2063" w:rsidR="0080180B" w:rsidRPr="00683D58" w:rsidRDefault="0080180B" w:rsidP="00EB40C6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szCs w:val="22"/>
          <w:lang w:val="fr-FR"/>
        </w:rPr>
      </w:pPr>
      <w:r w:rsidRPr="00683D58">
        <w:rPr>
          <w:rFonts w:asciiTheme="majorHAnsi" w:hAnsiTheme="majorHAnsi"/>
          <w:b/>
          <w:bCs/>
          <w:szCs w:val="22"/>
          <w:lang w:val="fr-FR"/>
        </w:rPr>
        <w:t>Modul de gestionare a serviciilor de utilităţi publice – anul 20</w:t>
      </w:r>
      <w:r w:rsidR="00EB40C6" w:rsidRPr="00683D58">
        <w:rPr>
          <w:rFonts w:asciiTheme="majorHAnsi" w:hAnsiTheme="majorHAnsi"/>
          <w:b/>
          <w:bCs/>
          <w:szCs w:val="22"/>
          <w:lang w:val="fr-FR"/>
        </w:rPr>
        <w:t>2</w:t>
      </w:r>
      <w:r w:rsidR="004C7B54">
        <w:rPr>
          <w:rFonts w:asciiTheme="majorHAnsi" w:hAnsiTheme="majorHAnsi"/>
          <w:b/>
          <w:bCs/>
          <w:szCs w:val="22"/>
          <w:lang w:val="fr-FR"/>
        </w:rPr>
        <w:t>4</w:t>
      </w:r>
    </w:p>
    <w:tbl>
      <w:tblPr>
        <w:tblW w:w="5588" w:type="pct"/>
        <w:jc w:val="center"/>
        <w:tblLook w:val="04A0" w:firstRow="1" w:lastRow="0" w:firstColumn="1" w:lastColumn="0" w:noHBand="0" w:noVBand="1"/>
      </w:tblPr>
      <w:tblGrid>
        <w:gridCol w:w="1829"/>
        <w:gridCol w:w="1657"/>
        <w:gridCol w:w="1747"/>
        <w:gridCol w:w="1660"/>
        <w:gridCol w:w="1832"/>
        <w:gridCol w:w="1243"/>
        <w:gridCol w:w="686"/>
      </w:tblGrid>
      <w:tr w:rsidR="00683D58" w:rsidRPr="008B7DD4" w14:paraId="0689EC59" w14:textId="77777777" w:rsidTr="00F04CCC">
        <w:trPr>
          <w:trHeight w:val="694"/>
          <w:jc w:val="center"/>
        </w:trPr>
        <w:tc>
          <w:tcPr>
            <w:tcW w:w="8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7F21D4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it-IT" w:eastAsia="en-US" w:bidi="ar-SA"/>
              </w:rPr>
              <w:t>Servicii comunitare de utilităţi publice</w:t>
            </w:r>
          </w:p>
        </w:tc>
        <w:tc>
          <w:tcPr>
            <w:tcW w:w="32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C41879F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Modul de gestionare a serviciului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8FCD526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Indicatori de eficiență energetică stipulaţi prin contract</w:t>
            </w:r>
          </w:p>
        </w:tc>
      </w:tr>
      <w:tr w:rsidR="00683D58" w:rsidRPr="00683D58" w14:paraId="11C37BE9" w14:textId="77777777" w:rsidTr="00F04CCC">
        <w:trPr>
          <w:trHeight w:val="757"/>
          <w:jc w:val="center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CC821" w14:textId="77777777" w:rsidR="0014408E" w:rsidRPr="00683D58" w:rsidRDefault="0014408E" w:rsidP="0014408E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683DC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Contract de gestiune delegată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br/>
              <w:t>cu operatori de drept privat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D8215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Hotărâre CL de dare în administrare către operatori de drept public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466CD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Contract de gestiune directă cu operatori de drept privat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89406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Alte tipuri de contracte (dacă există)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383F1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DA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Precizaţi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indicatorul</w:t>
            </w:r>
            <w:proofErr w:type="spellEnd"/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9A59F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NU</w:t>
            </w:r>
          </w:p>
        </w:tc>
      </w:tr>
      <w:tr w:rsidR="00683D58" w:rsidRPr="00683D58" w14:paraId="1A10426A" w14:textId="77777777" w:rsidTr="00676203">
        <w:trPr>
          <w:trHeight w:val="31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56780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</w:tr>
      <w:tr w:rsidR="00683D58" w:rsidRPr="00683D58" w14:paraId="37962C90" w14:textId="77777777" w:rsidTr="00676203">
        <w:trPr>
          <w:trHeight w:val="58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096B9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33C94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7DFE4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X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51DC5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3F6CA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F969F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2398A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83D58" w:rsidRPr="00683D58" w14:paraId="29119F60" w14:textId="77777777" w:rsidTr="00676203">
        <w:trPr>
          <w:trHeight w:val="109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86A74" w14:textId="126C7C06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 xml:space="preserve">Alimentare cu apă </w:t>
            </w:r>
            <w:r w:rsidR="00676203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ș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i</w:t>
            </w:r>
            <w:r w:rsidR="00676203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 xml:space="preserve"> 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canalizare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8AB52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1580E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C072C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C0703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S.C. APASERV Satu Mare S.A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5EABC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B16AB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83D58" w:rsidRPr="008B7DD4" w14:paraId="6611F7F3" w14:textId="77777777" w:rsidTr="00676203">
        <w:trPr>
          <w:trHeight w:val="352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BE617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Alimentare cu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termică</w:t>
            </w:r>
            <w:proofErr w:type="spellEnd"/>
          </w:p>
        </w:tc>
        <w:tc>
          <w:tcPr>
            <w:tcW w:w="413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D56CD61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Nu există sistem centralizat de alimentare cu energie termică în Municipiul Satu Mare</w:t>
            </w:r>
          </w:p>
        </w:tc>
      </w:tr>
      <w:tr w:rsidR="00683D58" w:rsidRPr="00683D58" w14:paraId="06E8F9CC" w14:textId="77777777" w:rsidTr="00676203">
        <w:trPr>
          <w:trHeight w:val="145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20CD4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Transport public local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2FBE6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6B36B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DFC4B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49CB7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TRANSURBAN S.A.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CFFA8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8AE72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83D58" w:rsidRPr="00683D58" w14:paraId="7AC73B57" w14:textId="77777777" w:rsidTr="00676203">
        <w:trPr>
          <w:trHeight w:val="559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3CB4C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Clădiri publice sub autoritatea Primăriei  și Consiliu local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AE154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30843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X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0EDBF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D9872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E2229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14314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83D58" w:rsidRPr="00683D58" w14:paraId="7AB87313" w14:textId="77777777" w:rsidTr="00676203">
        <w:trPr>
          <w:trHeight w:val="58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C7A15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Salubrizare</w:t>
            </w:r>
            <w:proofErr w:type="spellEnd"/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44CAC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FLORISAL S.A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E428B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BA316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C85F7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C420E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EC716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83D58" w:rsidRPr="00683D58" w14:paraId="1B2D6052" w14:textId="77777777" w:rsidTr="006E3610">
        <w:trPr>
          <w:trHeight w:val="1477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3A92D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Gestiune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Domeniu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DCDD6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E3DD8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75CA9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AAD64" w14:textId="3FB43899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ADP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br/>
              <w:t>SC FLORISAL SA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br/>
              <w:t>SC GARDEN DESIGN SRL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br/>
              <w:t>SC R</w:t>
            </w:r>
            <w:r w:rsidR="009D295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O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VERDE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br/>
              <w:t>LANDSCAPING SRL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br/>
              <w:t>SC NASTAND SRL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br/>
              <w:t>SC DIFERIT SRL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br/>
              <w:t>SC ARL CLUJ SA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AA1AE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96D93" w14:textId="77777777" w:rsidR="0014408E" w:rsidRPr="00683D58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</w:tbl>
    <w:p w14:paraId="77AA3004" w14:textId="77777777" w:rsidR="00676203" w:rsidRPr="00683D58" w:rsidRDefault="00676203">
      <w:pPr>
        <w:widowControl/>
        <w:suppressAutoHyphens w:val="0"/>
        <w:rPr>
          <w:rFonts w:asciiTheme="majorHAnsi" w:hAnsiTheme="majorHAnsi"/>
        </w:rPr>
      </w:pPr>
      <w:r w:rsidRPr="00683D58">
        <w:rPr>
          <w:rFonts w:asciiTheme="majorHAnsi" w:hAnsiTheme="majorHAnsi"/>
        </w:rPr>
        <w:br w:type="page"/>
      </w:r>
    </w:p>
    <w:p w14:paraId="778A1774" w14:textId="6E9CF87A" w:rsidR="00EA4F23" w:rsidRPr="00683D58" w:rsidRDefault="00EA4F23" w:rsidP="002803ED">
      <w:pPr>
        <w:pStyle w:val="Heading1"/>
        <w:keepLines/>
        <w:numPr>
          <w:ilvl w:val="0"/>
          <w:numId w:val="13"/>
        </w:numPr>
        <w:tabs>
          <w:tab w:val="left" w:pos="360"/>
        </w:tabs>
        <w:spacing w:before="240" w:after="240" w:line="360" w:lineRule="auto"/>
        <w:ind w:left="0" w:firstLine="0"/>
        <w:jc w:val="both"/>
        <w:rPr>
          <w:color w:val="auto"/>
          <w:lang w:val="it-IT"/>
        </w:rPr>
      </w:pPr>
      <w:bookmarkStart w:id="6" w:name="_Toc208828254"/>
      <w:r w:rsidRPr="00683D58">
        <w:rPr>
          <w:color w:val="auto"/>
          <w:lang w:val="it-IT"/>
        </w:rPr>
        <w:lastRenderedPageBreak/>
        <w:t>Managementul energetic la nivelul comunităţii urbane</w:t>
      </w:r>
      <w:bookmarkEnd w:id="6"/>
    </w:p>
    <w:p w14:paraId="2E0FB750" w14:textId="664A50D4" w:rsidR="00EA4F23" w:rsidRPr="00683D58" w:rsidRDefault="00EA4F23" w:rsidP="00EA4F23">
      <w:pPr>
        <w:spacing w:line="360" w:lineRule="auto"/>
        <w:jc w:val="both"/>
        <w:rPr>
          <w:rFonts w:asciiTheme="majorHAnsi" w:hAnsiTheme="majorHAnsi"/>
          <w:lang w:val="it-IT"/>
        </w:rPr>
      </w:pPr>
      <w:r w:rsidRPr="00683D58">
        <w:rPr>
          <w:rFonts w:asciiTheme="majorHAnsi" w:hAnsiTheme="majorHAnsi"/>
          <w:lang w:val="it-IT"/>
        </w:rPr>
        <w:t>Primăria Municipiului beneficiază de asistenţă tehnică în management energetic, inclusiv pentru elaborarea acestui Program din partea companiei de servicii energetice Servelect</w:t>
      </w:r>
      <w:r w:rsidR="005D4630" w:rsidRPr="00683D58">
        <w:rPr>
          <w:rFonts w:asciiTheme="majorHAnsi" w:hAnsiTheme="majorHAnsi"/>
          <w:lang w:val="it-IT"/>
        </w:rPr>
        <w:t>,</w:t>
      </w:r>
      <w:r w:rsidRPr="00683D58">
        <w:rPr>
          <w:rFonts w:asciiTheme="majorHAnsi" w:hAnsiTheme="majorHAnsi"/>
          <w:lang w:val="it-IT"/>
        </w:rPr>
        <w:t xml:space="preserve"> pentru perioada 2019 – 202</w:t>
      </w:r>
      <w:r w:rsidR="004C7B54">
        <w:rPr>
          <w:rFonts w:asciiTheme="majorHAnsi" w:hAnsiTheme="majorHAnsi"/>
          <w:lang w:val="it-IT"/>
        </w:rPr>
        <w:t>5</w:t>
      </w:r>
      <w:r w:rsidRPr="00683D58">
        <w:rPr>
          <w:rFonts w:asciiTheme="majorHAnsi" w:hAnsiTheme="majorHAnsi"/>
          <w:lang w:val="it-IT"/>
        </w:rPr>
        <w:t xml:space="preserve">. </w:t>
      </w:r>
    </w:p>
    <w:p w14:paraId="2BF83C8C" w14:textId="25134328" w:rsidR="00EA4F23" w:rsidRPr="00683D58" w:rsidRDefault="00EA4F23" w:rsidP="00EA4F23">
      <w:pPr>
        <w:spacing w:line="360" w:lineRule="auto"/>
        <w:jc w:val="both"/>
        <w:rPr>
          <w:rFonts w:asciiTheme="majorHAnsi" w:hAnsiTheme="majorHAnsi"/>
          <w:lang w:val="it-IT"/>
        </w:rPr>
      </w:pPr>
      <w:r w:rsidRPr="00683D58">
        <w:rPr>
          <w:rFonts w:asciiTheme="majorHAnsi" w:hAnsiTheme="majorHAnsi"/>
          <w:lang w:val="it-IT"/>
        </w:rPr>
        <w:t>În prezent, există acţiuni fixate de către M</w:t>
      </w:r>
      <w:r w:rsidR="00EB40C6" w:rsidRPr="00683D58">
        <w:rPr>
          <w:rFonts w:asciiTheme="majorHAnsi" w:hAnsiTheme="majorHAnsi"/>
          <w:lang w:val="it-IT"/>
        </w:rPr>
        <w:t xml:space="preserve">inisterul </w:t>
      </w:r>
      <w:r w:rsidRPr="00683D58">
        <w:rPr>
          <w:rFonts w:asciiTheme="majorHAnsi" w:hAnsiTheme="majorHAnsi"/>
          <w:lang w:val="it-IT"/>
        </w:rPr>
        <w:t>E</w:t>
      </w:r>
      <w:r w:rsidR="00EB40C6" w:rsidRPr="00683D58">
        <w:rPr>
          <w:rFonts w:asciiTheme="majorHAnsi" w:hAnsiTheme="majorHAnsi"/>
          <w:lang w:val="it-IT"/>
        </w:rPr>
        <w:t>nergiei</w:t>
      </w:r>
      <w:r w:rsidRPr="00683D58">
        <w:rPr>
          <w:rFonts w:asciiTheme="majorHAnsi" w:hAnsiTheme="majorHAnsi"/>
          <w:lang w:val="it-IT"/>
        </w:rPr>
        <w:t xml:space="preserve"> pentru activitatea de management energetic urban, unele deja stabilite la nivelul Primăriei, care sunt incluse în activitatea personalului din Primărie sau contractate, după cum urmează:</w:t>
      </w:r>
    </w:p>
    <w:p w14:paraId="47650DAA" w14:textId="77777777" w:rsidR="00EB40C6" w:rsidRPr="00683D58" w:rsidRDefault="00EB40C6" w:rsidP="00686E3F">
      <w:pPr>
        <w:pStyle w:val="Normal2"/>
        <w:spacing w:before="240"/>
        <w:rPr>
          <w:rStyle w:val="IntenseEmphasis"/>
          <w:rFonts w:asciiTheme="majorHAnsi" w:hAnsiTheme="majorHAnsi"/>
          <w:b/>
          <w:bCs/>
          <w:i w:val="0"/>
          <w:iCs w:val="0"/>
          <w:color w:val="auto"/>
          <w:sz w:val="24"/>
          <w:szCs w:val="24"/>
        </w:rPr>
      </w:pPr>
      <w:proofErr w:type="spellStart"/>
      <w:r w:rsidRPr="00683D58">
        <w:rPr>
          <w:rStyle w:val="IntenseEmphasis"/>
          <w:rFonts w:asciiTheme="majorHAnsi" w:hAnsiTheme="majorHAnsi"/>
          <w:b/>
          <w:bCs/>
          <w:i w:val="0"/>
          <w:iCs w:val="0"/>
          <w:color w:val="auto"/>
          <w:sz w:val="24"/>
          <w:szCs w:val="24"/>
        </w:rPr>
        <w:t>Acţiuni</w:t>
      </w:r>
      <w:proofErr w:type="spellEnd"/>
      <w:r w:rsidRPr="00683D58">
        <w:rPr>
          <w:rStyle w:val="IntenseEmphasis"/>
          <w:rFonts w:asciiTheme="majorHAnsi" w:hAnsiTheme="majorHAnsi"/>
          <w:b/>
          <w:bCs/>
          <w:i w:val="0"/>
          <w:iCs w:val="0"/>
          <w:color w:val="auto"/>
          <w:sz w:val="24"/>
          <w:szCs w:val="24"/>
        </w:rPr>
        <w:t xml:space="preserve"> propuse pentru management energetic urban</w:t>
      </w:r>
    </w:p>
    <w:p w14:paraId="0ACA076E" w14:textId="3F40C317" w:rsidR="00EB40C6" w:rsidRPr="00144393" w:rsidRDefault="007D33E9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  <w:lang w:val="fr-FR"/>
        </w:rPr>
      </w:pPr>
      <w:r w:rsidRPr="00144393">
        <w:rPr>
          <w:rFonts w:asciiTheme="majorHAnsi" w:hAnsiTheme="majorHAnsi"/>
          <w:szCs w:val="24"/>
          <w:lang w:val="fr-FR"/>
        </w:rPr>
        <w:t>Ge</w:t>
      </w:r>
      <w:r>
        <w:rPr>
          <w:rFonts w:asciiTheme="majorHAnsi" w:hAnsiTheme="majorHAnsi"/>
          <w:szCs w:val="24"/>
          <w:lang w:val="fr-FR"/>
        </w:rPr>
        <w:t>stionarea</w:t>
      </w:r>
      <w:r w:rsidRPr="00144393">
        <w:rPr>
          <w:rFonts w:asciiTheme="majorHAnsi" w:hAnsiTheme="majorHAnsi"/>
          <w:szCs w:val="24"/>
          <w:lang w:val="fr-FR"/>
        </w:rPr>
        <w:t xml:space="preserve"> </w:t>
      </w:r>
      <w:r w:rsidR="00EB40C6" w:rsidRPr="00144393">
        <w:rPr>
          <w:rFonts w:asciiTheme="majorHAnsi" w:hAnsiTheme="majorHAnsi"/>
          <w:szCs w:val="24"/>
          <w:lang w:val="fr-FR"/>
        </w:rPr>
        <w:t>datelor privind consumurile energetice de la nivelul autorităţii administraţiei publice locale;</w:t>
      </w:r>
    </w:p>
    <w:p w14:paraId="038BC42E" w14:textId="77777777" w:rsidR="00EB40C6" w:rsidRPr="004C7B54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  <w:lang w:val="fr-FR"/>
        </w:rPr>
      </w:pPr>
      <w:r w:rsidRPr="004C7B54">
        <w:rPr>
          <w:rFonts w:asciiTheme="majorHAnsi" w:hAnsiTheme="majorHAnsi"/>
          <w:szCs w:val="24"/>
          <w:lang w:val="fr-FR"/>
        </w:rPr>
        <w:t>Alinierea la impunerile Direcţiei Eficienţă Energetică din cadrul Ministerului Energiei, privind prestarea serviciului de Management Energetic pentru localităţile în conformitate cu:</w:t>
      </w:r>
    </w:p>
    <w:p w14:paraId="23F1DB8D" w14:textId="57FCF21D" w:rsidR="00EB40C6" w:rsidRPr="00683D58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83D58">
        <w:rPr>
          <w:rFonts w:asciiTheme="majorHAnsi" w:hAnsiTheme="majorHAnsi"/>
          <w:szCs w:val="24"/>
        </w:rPr>
        <w:t>Legea</w:t>
      </w:r>
      <w:proofErr w:type="spellEnd"/>
      <w:r w:rsidRPr="00683D58">
        <w:rPr>
          <w:rFonts w:asciiTheme="majorHAnsi" w:hAnsiTheme="majorHAnsi"/>
          <w:szCs w:val="24"/>
        </w:rPr>
        <w:t xml:space="preserve"> nr. 121/2014 </w:t>
      </w:r>
      <w:proofErr w:type="spellStart"/>
      <w:r w:rsidRPr="00683D58">
        <w:rPr>
          <w:rFonts w:asciiTheme="majorHAnsi" w:hAnsiTheme="majorHAnsi"/>
          <w:szCs w:val="24"/>
        </w:rPr>
        <w:t>privind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eficienţa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energetică</w:t>
      </w:r>
      <w:proofErr w:type="spellEnd"/>
      <w:r w:rsidR="007D33E9">
        <w:rPr>
          <w:rFonts w:asciiTheme="majorHAnsi" w:hAnsiTheme="majorHAnsi"/>
          <w:szCs w:val="24"/>
        </w:rPr>
        <w:t xml:space="preserve"> cu </w:t>
      </w:r>
      <w:proofErr w:type="spellStart"/>
      <w:r w:rsidR="007D33E9">
        <w:rPr>
          <w:rFonts w:asciiTheme="majorHAnsi" w:hAnsiTheme="majorHAnsi"/>
          <w:szCs w:val="24"/>
        </w:rPr>
        <w:t>modific</w:t>
      </w:r>
      <w:r w:rsidR="007D33E9">
        <w:rPr>
          <w:rFonts w:asciiTheme="majorHAnsi" w:hAnsiTheme="majorHAnsi"/>
          <w:szCs w:val="24"/>
          <w:lang w:val="ro-RO"/>
        </w:rPr>
        <w:t>ările</w:t>
      </w:r>
      <w:proofErr w:type="spellEnd"/>
      <w:r w:rsidR="007D33E9">
        <w:rPr>
          <w:rFonts w:asciiTheme="majorHAnsi" w:hAnsiTheme="majorHAnsi"/>
          <w:szCs w:val="24"/>
          <w:lang w:val="ro-RO"/>
        </w:rPr>
        <w:t xml:space="preserve"> și completările ulterioare</w:t>
      </w:r>
      <w:r w:rsidRPr="00683D58">
        <w:rPr>
          <w:rFonts w:asciiTheme="majorHAnsi" w:hAnsiTheme="majorHAnsi"/>
          <w:szCs w:val="24"/>
        </w:rPr>
        <w:t>;</w:t>
      </w:r>
    </w:p>
    <w:p w14:paraId="1080649A" w14:textId="43F8C583" w:rsidR="00EB40C6" w:rsidRPr="00683D58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  <w:lang w:val="it-IT"/>
        </w:rPr>
      </w:pPr>
      <w:r w:rsidRPr="00683D58">
        <w:rPr>
          <w:rFonts w:asciiTheme="majorHAnsi" w:hAnsiTheme="majorHAnsi"/>
          <w:szCs w:val="24"/>
          <w:lang w:val="it-IT"/>
        </w:rPr>
        <w:t>Legea nr. 160/2016 pentru modificarea şi completarea Legii nr. 121/2014 privind eficienţa energetică;</w:t>
      </w:r>
    </w:p>
    <w:p w14:paraId="4AE14A47" w14:textId="04B457A4" w:rsidR="00676203" w:rsidRPr="00683D58" w:rsidRDefault="00676203" w:rsidP="0067620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r w:rsidRPr="00683D58">
        <w:rPr>
          <w:rFonts w:asciiTheme="majorHAnsi" w:hAnsiTheme="majorHAnsi"/>
          <w:szCs w:val="24"/>
        </w:rPr>
        <w:t xml:space="preserve">OUG 184/2020 </w:t>
      </w:r>
      <w:proofErr w:type="spellStart"/>
      <w:r w:rsidRPr="00683D58">
        <w:rPr>
          <w:rFonts w:asciiTheme="majorHAnsi" w:hAnsiTheme="majorHAnsi"/>
          <w:szCs w:val="24"/>
        </w:rPr>
        <w:t>pentru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modificarea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completarea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Legii</w:t>
      </w:r>
      <w:proofErr w:type="spellEnd"/>
      <w:r w:rsidRPr="00683D58">
        <w:rPr>
          <w:rFonts w:asciiTheme="majorHAnsi" w:hAnsiTheme="majorHAnsi"/>
          <w:szCs w:val="24"/>
        </w:rPr>
        <w:t xml:space="preserve"> nr. 121/2014 </w:t>
      </w:r>
      <w:proofErr w:type="spellStart"/>
      <w:r w:rsidRPr="00683D58">
        <w:rPr>
          <w:rFonts w:asciiTheme="majorHAnsi" w:hAnsiTheme="majorHAnsi"/>
          <w:szCs w:val="24"/>
        </w:rPr>
        <w:t>privind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eficienţa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energetică</w:t>
      </w:r>
      <w:proofErr w:type="spellEnd"/>
      <w:r w:rsidRPr="00683D58">
        <w:rPr>
          <w:rFonts w:asciiTheme="majorHAnsi" w:hAnsiTheme="majorHAnsi"/>
          <w:szCs w:val="24"/>
        </w:rPr>
        <w:t>;</w:t>
      </w:r>
    </w:p>
    <w:p w14:paraId="77F12FD3" w14:textId="349E2F75" w:rsidR="00F813CD" w:rsidRPr="00683D58" w:rsidRDefault="00F813CD" w:rsidP="00F813CD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r w:rsidRPr="00683D58">
        <w:rPr>
          <w:rFonts w:asciiTheme="majorHAnsi" w:hAnsiTheme="majorHAnsi"/>
          <w:szCs w:val="24"/>
        </w:rPr>
        <w:t xml:space="preserve">OUG 130/2022 </w:t>
      </w:r>
      <w:proofErr w:type="spellStart"/>
      <w:r w:rsidRPr="00683D58">
        <w:rPr>
          <w:rFonts w:asciiTheme="majorHAnsi" w:hAnsiTheme="majorHAnsi"/>
          <w:szCs w:val="24"/>
        </w:rPr>
        <w:t>pentru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modificarea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completarea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Legii</w:t>
      </w:r>
      <w:proofErr w:type="spellEnd"/>
      <w:r w:rsidRPr="00683D58">
        <w:rPr>
          <w:rFonts w:asciiTheme="majorHAnsi" w:hAnsiTheme="majorHAnsi"/>
          <w:szCs w:val="24"/>
        </w:rPr>
        <w:t xml:space="preserve"> nr. 121/2014 </w:t>
      </w:r>
      <w:proofErr w:type="spellStart"/>
      <w:r w:rsidRPr="00683D58">
        <w:rPr>
          <w:rFonts w:asciiTheme="majorHAnsi" w:hAnsiTheme="majorHAnsi"/>
          <w:szCs w:val="24"/>
        </w:rPr>
        <w:t>privind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eficienţa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energetică</w:t>
      </w:r>
      <w:proofErr w:type="spellEnd"/>
      <w:r w:rsidRPr="00683D58">
        <w:rPr>
          <w:rFonts w:asciiTheme="majorHAnsi" w:hAnsiTheme="majorHAnsi"/>
          <w:szCs w:val="24"/>
        </w:rPr>
        <w:t>;</w:t>
      </w:r>
    </w:p>
    <w:p w14:paraId="28A01A26" w14:textId="77777777" w:rsidR="00EB40C6" w:rsidRPr="00683D58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83D58">
        <w:rPr>
          <w:rFonts w:asciiTheme="majorHAnsi" w:hAnsiTheme="majorHAnsi"/>
          <w:szCs w:val="24"/>
        </w:rPr>
        <w:t>Decizia</w:t>
      </w:r>
      <w:proofErr w:type="spellEnd"/>
      <w:r w:rsidRPr="00683D58">
        <w:rPr>
          <w:rFonts w:asciiTheme="majorHAnsi" w:hAnsiTheme="majorHAnsi"/>
          <w:szCs w:val="24"/>
        </w:rPr>
        <w:t xml:space="preserve"> nr. 1033/DEE/22.06.2016 </w:t>
      </w:r>
      <w:proofErr w:type="spellStart"/>
      <w:r w:rsidRPr="00683D58">
        <w:rPr>
          <w:rFonts w:asciiTheme="majorHAnsi" w:hAnsiTheme="majorHAnsi"/>
          <w:szCs w:val="24"/>
        </w:rPr>
        <w:t>emisă</w:t>
      </w:r>
      <w:proofErr w:type="spellEnd"/>
      <w:r w:rsidRPr="00683D58">
        <w:rPr>
          <w:rFonts w:asciiTheme="majorHAnsi" w:hAnsiTheme="majorHAnsi"/>
          <w:szCs w:val="24"/>
        </w:rPr>
        <w:t xml:space="preserve"> de ANRE, </w:t>
      </w:r>
      <w:proofErr w:type="spellStart"/>
      <w:r w:rsidRPr="00683D58">
        <w:rPr>
          <w:rFonts w:asciiTheme="majorHAnsi" w:hAnsiTheme="majorHAnsi"/>
          <w:szCs w:val="24"/>
        </w:rPr>
        <w:t>privind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aprobarea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clauzelor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minime</w:t>
      </w:r>
      <w:proofErr w:type="spellEnd"/>
      <w:r w:rsidRPr="00683D58">
        <w:rPr>
          <w:rFonts w:asciiTheme="majorHAnsi" w:hAnsiTheme="majorHAnsi"/>
          <w:szCs w:val="24"/>
        </w:rPr>
        <w:t xml:space="preserve"> care </w:t>
      </w:r>
      <w:proofErr w:type="spellStart"/>
      <w:r w:rsidRPr="00683D58">
        <w:rPr>
          <w:rFonts w:asciiTheme="majorHAnsi" w:hAnsiTheme="majorHAnsi"/>
          <w:szCs w:val="24"/>
        </w:rPr>
        <w:t>trebuie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introduse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în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contractele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prestări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servicii</w:t>
      </w:r>
      <w:proofErr w:type="spellEnd"/>
      <w:r w:rsidRPr="00683D58">
        <w:rPr>
          <w:rFonts w:asciiTheme="majorHAnsi" w:hAnsiTheme="majorHAnsi"/>
          <w:szCs w:val="24"/>
        </w:rPr>
        <w:t xml:space="preserve"> de management energetic </w:t>
      </w:r>
      <w:proofErr w:type="spellStart"/>
      <w:r w:rsidRPr="00683D58">
        <w:rPr>
          <w:rFonts w:asciiTheme="majorHAnsi" w:hAnsiTheme="majorHAnsi"/>
          <w:szCs w:val="24"/>
        </w:rPr>
        <w:t>pentru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operatorii</w:t>
      </w:r>
      <w:proofErr w:type="spellEnd"/>
      <w:r w:rsidRPr="00683D58">
        <w:rPr>
          <w:rFonts w:asciiTheme="majorHAnsi" w:hAnsiTheme="majorHAnsi"/>
          <w:szCs w:val="24"/>
        </w:rPr>
        <w:t xml:space="preserve"> economici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în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contractele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prestări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servicii</w:t>
      </w:r>
      <w:proofErr w:type="spellEnd"/>
      <w:r w:rsidRPr="00683D58">
        <w:rPr>
          <w:rFonts w:asciiTheme="majorHAnsi" w:hAnsiTheme="majorHAnsi"/>
          <w:szCs w:val="24"/>
        </w:rPr>
        <w:t xml:space="preserve"> de management energetic </w:t>
      </w:r>
      <w:proofErr w:type="spellStart"/>
      <w:r w:rsidRPr="00683D58">
        <w:rPr>
          <w:rFonts w:asciiTheme="majorHAnsi" w:hAnsiTheme="majorHAnsi"/>
          <w:szCs w:val="24"/>
        </w:rPr>
        <w:t>pentru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autorităţile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administraţiei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publice</w:t>
      </w:r>
      <w:proofErr w:type="spellEnd"/>
      <w:r w:rsidRPr="00683D58">
        <w:rPr>
          <w:rFonts w:asciiTheme="majorHAnsi" w:hAnsiTheme="majorHAnsi"/>
          <w:szCs w:val="24"/>
        </w:rPr>
        <w:t xml:space="preserve"> locale </w:t>
      </w:r>
      <w:proofErr w:type="spellStart"/>
      <w:r w:rsidRPr="00683D58">
        <w:rPr>
          <w:rFonts w:asciiTheme="majorHAnsi" w:hAnsiTheme="majorHAnsi"/>
          <w:szCs w:val="24"/>
        </w:rPr>
        <w:t>aplicabile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societăţilor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prestatoare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servicii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persoanelor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fizice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autorizate</w:t>
      </w:r>
      <w:proofErr w:type="spellEnd"/>
      <w:r w:rsidRPr="00683D58">
        <w:rPr>
          <w:rFonts w:asciiTheme="majorHAnsi" w:hAnsiTheme="majorHAnsi"/>
          <w:szCs w:val="24"/>
        </w:rPr>
        <w:t>;</w:t>
      </w:r>
    </w:p>
    <w:p w14:paraId="2117F21B" w14:textId="77777777" w:rsidR="00EB40C6" w:rsidRPr="00683D58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  <w:lang w:val="it-IT"/>
        </w:rPr>
      </w:pPr>
      <w:r w:rsidRPr="00683D58">
        <w:rPr>
          <w:rFonts w:asciiTheme="majorHAnsi" w:hAnsiTheme="majorHAnsi"/>
          <w:szCs w:val="24"/>
          <w:lang w:val="it-IT"/>
        </w:rPr>
        <w:t>HGR nr. 877/2018 privind adoptarea Strategiei naţionale pentru dezvoltarea durabilă a României 2030;</w:t>
      </w:r>
    </w:p>
    <w:p w14:paraId="2EAFC888" w14:textId="41BFB3C4" w:rsidR="00EB40C6" w:rsidRPr="00683D58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83D58">
        <w:rPr>
          <w:rFonts w:asciiTheme="majorHAnsi" w:hAnsiTheme="majorHAnsi"/>
          <w:szCs w:val="24"/>
        </w:rPr>
        <w:t>Legea</w:t>
      </w:r>
      <w:proofErr w:type="spellEnd"/>
      <w:r w:rsidRPr="00683D58">
        <w:rPr>
          <w:rFonts w:asciiTheme="majorHAnsi" w:hAnsiTheme="majorHAnsi"/>
          <w:szCs w:val="24"/>
        </w:rPr>
        <w:t xml:space="preserve"> nr. 372/2005 </w:t>
      </w:r>
      <w:proofErr w:type="spellStart"/>
      <w:r w:rsidRPr="00683D58">
        <w:rPr>
          <w:rFonts w:asciiTheme="majorHAnsi" w:hAnsiTheme="majorHAnsi"/>
          <w:szCs w:val="24"/>
        </w:rPr>
        <w:t>privind</w:t>
      </w:r>
      <w:proofErr w:type="spellEnd"/>
      <w:r w:rsidRPr="00683D58">
        <w:rPr>
          <w:rFonts w:asciiTheme="majorHAnsi" w:hAnsiTheme="majorHAnsi"/>
          <w:szCs w:val="24"/>
        </w:rPr>
        <w:t xml:space="preserve">: </w:t>
      </w:r>
      <w:proofErr w:type="spellStart"/>
      <w:r w:rsidRPr="00683D58">
        <w:rPr>
          <w:rFonts w:asciiTheme="majorHAnsi" w:hAnsiTheme="majorHAnsi"/>
          <w:szCs w:val="24"/>
        </w:rPr>
        <w:t>Performanţa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energetică</w:t>
      </w:r>
      <w:proofErr w:type="spellEnd"/>
      <w:r w:rsidRPr="00683D58">
        <w:rPr>
          <w:rFonts w:asciiTheme="majorHAnsi" w:hAnsiTheme="majorHAnsi"/>
          <w:szCs w:val="24"/>
        </w:rPr>
        <w:t xml:space="preserve"> a </w:t>
      </w:r>
      <w:proofErr w:type="spellStart"/>
      <w:r w:rsidRPr="00683D58">
        <w:rPr>
          <w:rFonts w:asciiTheme="majorHAnsi" w:hAnsiTheme="majorHAnsi"/>
          <w:szCs w:val="24"/>
        </w:rPr>
        <w:t>clădirilor</w:t>
      </w:r>
      <w:proofErr w:type="spellEnd"/>
      <w:r w:rsidR="007D33E9">
        <w:rPr>
          <w:rFonts w:asciiTheme="majorHAnsi" w:hAnsiTheme="majorHAnsi"/>
          <w:szCs w:val="24"/>
        </w:rPr>
        <w:t xml:space="preserve"> cu </w:t>
      </w:r>
      <w:proofErr w:type="spellStart"/>
      <w:r w:rsidR="007D33E9">
        <w:rPr>
          <w:rFonts w:asciiTheme="majorHAnsi" w:hAnsiTheme="majorHAnsi"/>
          <w:szCs w:val="24"/>
        </w:rPr>
        <w:t>modific</w:t>
      </w:r>
      <w:r w:rsidR="007D33E9">
        <w:rPr>
          <w:rFonts w:asciiTheme="majorHAnsi" w:hAnsiTheme="majorHAnsi"/>
          <w:szCs w:val="24"/>
          <w:lang w:val="ro-RO"/>
        </w:rPr>
        <w:t>ările</w:t>
      </w:r>
      <w:proofErr w:type="spellEnd"/>
      <w:r w:rsidR="007D33E9">
        <w:rPr>
          <w:rFonts w:asciiTheme="majorHAnsi" w:hAnsiTheme="majorHAnsi"/>
          <w:szCs w:val="24"/>
          <w:lang w:val="ro-RO"/>
        </w:rPr>
        <w:t xml:space="preserve"> și completările ulterioare</w:t>
      </w:r>
      <w:r w:rsidRPr="00683D58">
        <w:rPr>
          <w:rFonts w:asciiTheme="majorHAnsi" w:hAnsiTheme="majorHAnsi"/>
          <w:szCs w:val="24"/>
        </w:rPr>
        <w:t>;</w:t>
      </w:r>
    </w:p>
    <w:p w14:paraId="28ACD144" w14:textId="77777777" w:rsidR="00EB40C6" w:rsidRPr="00683D58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83D58">
        <w:rPr>
          <w:rFonts w:asciiTheme="majorHAnsi" w:hAnsiTheme="majorHAnsi"/>
          <w:szCs w:val="24"/>
        </w:rPr>
        <w:lastRenderedPageBreak/>
        <w:t>Legea</w:t>
      </w:r>
      <w:proofErr w:type="spellEnd"/>
      <w:r w:rsidRPr="00683D58">
        <w:rPr>
          <w:rFonts w:asciiTheme="majorHAnsi" w:hAnsiTheme="majorHAnsi"/>
          <w:szCs w:val="24"/>
        </w:rPr>
        <w:t xml:space="preserve"> nr. 101/2020 </w:t>
      </w:r>
      <w:proofErr w:type="spellStart"/>
      <w:r w:rsidRPr="00683D58">
        <w:rPr>
          <w:rFonts w:asciiTheme="majorHAnsi" w:hAnsiTheme="majorHAnsi"/>
          <w:szCs w:val="24"/>
        </w:rPr>
        <w:t>pentru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modificarea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completarea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legii</w:t>
      </w:r>
      <w:proofErr w:type="spellEnd"/>
      <w:r w:rsidRPr="00683D58">
        <w:rPr>
          <w:rFonts w:asciiTheme="majorHAnsi" w:hAnsiTheme="majorHAnsi"/>
          <w:szCs w:val="24"/>
        </w:rPr>
        <w:t xml:space="preserve"> nr. 372/2005 </w:t>
      </w:r>
      <w:proofErr w:type="spellStart"/>
      <w:r w:rsidRPr="00683D58">
        <w:rPr>
          <w:rFonts w:asciiTheme="majorHAnsi" w:hAnsiTheme="majorHAnsi"/>
          <w:szCs w:val="24"/>
        </w:rPr>
        <w:t>privind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performanţa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energetică</w:t>
      </w:r>
      <w:proofErr w:type="spellEnd"/>
      <w:r w:rsidRPr="00683D58">
        <w:rPr>
          <w:rFonts w:asciiTheme="majorHAnsi" w:hAnsiTheme="majorHAnsi"/>
          <w:szCs w:val="24"/>
        </w:rPr>
        <w:t xml:space="preserve"> a </w:t>
      </w:r>
      <w:proofErr w:type="spellStart"/>
      <w:r w:rsidRPr="00683D58">
        <w:rPr>
          <w:rFonts w:asciiTheme="majorHAnsi" w:hAnsiTheme="majorHAnsi"/>
          <w:szCs w:val="24"/>
        </w:rPr>
        <w:t>clădirilor</w:t>
      </w:r>
      <w:proofErr w:type="spellEnd"/>
      <w:r w:rsidRPr="00683D58">
        <w:rPr>
          <w:rFonts w:asciiTheme="majorHAnsi" w:hAnsiTheme="majorHAnsi"/>
          <w:szCs w:val="24"/>
        </w:rPr>
        <w:t>;</w:t>
      </w:r>
    </w:p>
    <w:p w14:paraId="08E4D89A" w14:textId="77777777" w:rsidR="00EB40C6" w:rsidRPr="00683D58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83D58">
        <w:rPr>
          <w:rFonts w:asciiTheme="majorHAnsi" w:hAnsiTheme="majorHAnsi"/>
          <w:szCs w:val="24"/>
        </w:rPr>
        <w:t>Ordinul</w:t>
      </w:r>
      <w:proofErr w:type="spellEnd"/>
      <w:r w:rsidRPr="00683D58">
        <w:rPr>
          <w:rFonts w:asciiTheme="majorHAnsi" w:hAnsiTheme="majorHAnsi"/>
          <w:szCs w:val="24"/>
        </w:rPr>
        <w:t xml:space="preserve"> nr. 1726/2020 </w:t>
      </w:r>
      <w:proofErr w:type="spellStart"/>
      <w:r w:rsidRPr="00683D58">
        <w:rPr>
          <w:rFonts w:asciiTheme="majorHAnsi" w:hAnsiTheme="majorHAnsi"/>
          <w:szCs w:val="24"/>
        </w:rPr>
        <w:t>privind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măsurii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tranzitorii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în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vederea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asigurării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continuităţii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sistemului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autorizare</w:t>
      </w:r>
      <w:proofErr w:type="spellEnd"/>
      <w:r w:rsidRPr="00683D58">
        <w:rPr>
          <w:rFonts w:asciiTheme="majorHAnsi" w:hAnsiTheme="majorHAnsi"/>
          <w:szCs w:val="24"/>
        </w:rPr>
        <w:t xml:space="preserve"> a </w:t>
      </w:r>
      <w:proofErr w:type="spellStart"/>
      <w:r w:rsidRPr="00683D58">
        <w:rPr>
          <w:rFonts w:asciiTheme="majorHAnsi" w:hAnsiTheme="majorHAnsi"/>
          <w:szCs w:val="24"/>
        </w:rPr>
        <w:t>auditorilor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persoane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fizice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juridice</w:t>
      </w:r>
      <w:proofErr w:type="spellEnd"/>
      <w:r w:rsidRPr="00683D58">
        <w:rPr>
          <w:rFonts w:asciiTheme="majorHAnsi" w:hAnsiTheme="majorHAnsi"/>
          <w:szCs w:val="24"/>
        </w:rPr>
        <w:t xml:space="preserve">, de </w:t>
      </w:r>
      <w:proofErr w:type="spellStart"/>
      <w:r w:rsidRPr="00683D58">
        <w:rPr>
          <w:rFonts w:asciiTheme="majorHAnsi" w:hAnsiTheme="majorHAnsi"/>
          <w:szCs w:val="24"/>
        </w:rPr>
        <w:t>atestare</w:t>
      </w:r>
      <w:proofErr w:type="spellEnd"/>
      <w:r w:rsidRPr="00683D58">
        <w:rPr>
          <w:rFonts w:asciiTheme="majorHAnsi" w:hAnsiTheme="majorHAnsi"/>
          <w:szCs w:val="24"/>
        </w:rPr>
        <w:t xml:space="preserve"> a </w:t>
      </w:r>
      <w:proofErr w:type="spellStart"/>
      <w:r w:rsidRPr="00683D58">
        <w:rPr>
          <w:rFonts w:asciiTheme="majorHAnsi" w:hAnsiTheme="majorHAnsi"/>
          <w:szCs w:val="24"/>
        </w:rPr>
        <w:t>managerilor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autorizare</w:t>
      </w:r>
      <w:proofErr w:type="spellEnd"/>
      <w:r w:rsidRPr="00683D58">
        <w:rPr>
          <w:rFonts w:asciiTheme="majorHAnsi" w:hAnsiTheme="majorHAnsi"/>
          <w:szCs w:val="24"/>
        </w:rPr>
        <w:t xml:space="preserve"> a </w:t>
      </w:r>
      <w:proofErr w:type="spellStart"/>
      <w:r w:rsidRPr="00683D58">
        <w:rPr>
          <w:rFonts w:asciiTheme="majorHAnsi" w:hAnsiTheme="majorHAnsi"/>
          <w:szCs w:val="24"/>
        </w:rPr>
        <w:t>societăţilor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prestatoare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servicii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energetice</w:t>
      </w:r>
      <w:proofErr w:type="spellEnd"/>
      <w:r w:rsidRPr="00683D58">
        <w:rPr>
          <w:rFonts w:asciiTheme="majorHAnsi" w:hAnsiTheme="majorHAnsi"/>
          <w:szCs w:val="24"/>
        </w:rPr>
        <w:t>;</w:t>
      </w:r>
    </w:p>
    <w:p w14:paraId="4E563694" w14:textId="77777777" w:rsidR="00EB40C6" w:rsidRPr="00683D58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r w:rsidRPr="00683D58">
        <w:rPr>
          <w:rFonts w:asciiTheme="majorHAnsi" w:hAnsiTheme="majorHAnsi"/>
          <w:szCs w:val="24"/>
        </w:rPr>
        <w:t xml:space="preserve">OUG nr. 1/2020 </w:t>
      </w:r>
      <w:proofErr w:type="spellStart"/>
      <w:r w:rsidRPr="00683D58">
        <w:rPr>
          <w:rFonts w:asciiTheme="majorHAnsi" w:hAnsiTheme="majorHAnsi"/>
          <w:szCs w:val="24"/>
        </w:rPr>
        <w:t>privind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unele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măsuri</w:t>
      </w:r>
      <w:proofErr w:type="spellEnd"/>
      <w:r w:rsidRPr="00683D58">
        <w:rPr>
          <w:rFonts w:asciiTheme="majorHAnsi" w:hAnsiTheme="majorHAnsi"/>
          <w:szCs w:val="24"/>
        </w:rPr>
        <w:t xml:space="preserve"> fiscal – </w:t>
      </w:r>
      <w:proofErr w:type="spellStart"/>
      <w:r w:rsidRPr="00683D58">
        <w:rPr>
          <w:rFonts w:asciiTheme="majorHAnsi" w:hAnsiTheme="majorHAnsi"/>
          <w:szCs w:val="24"/>
        </w:rPr>
        <w:t>bugetare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pentru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modificarea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completarea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unor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acte</w:t>
      </w:r>
      <w:proofErr w:type="spellEnd"/>
      <w:r w:rsidRPr="00683D58">
        <w:rPr>
          <w:rFonts w:asciiTheme="majorHAnsi" w:hAnsiTheme="majorHAnsi"/>
          <w:szCs w:val="24"/>
        </w:rPr>
        <w:t xml:space="preserve"> normative, </w:t>
      </w:r>
      <w:proofErr w:type="spellStart"/>
      <w:r w:rsidRPr="00683D58">
        <w:rPr>
          <w:rFonts w:asciiTheme="majorHAnsi" w:hAnsiTheme="majorHAnsi"/>
          <w:szCs w:val="24"/>
        </w:rPr>
        <w:t>inclusiv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privind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trecerea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atribuţiilor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legale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privind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gestionarea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eficienţei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energetice</w:t>
      </w:r>
      <w:proofErr w:type="spellEnd"/>
      <w:r w:rsidRPr="00683D58">
        <w:rPr>
          <w:rFonts w:asciiTheme="majorHAnsi" w:hAnsiTheme="majorHAnsi"/>
          <w:szCs w:val="24"/>
        </w:rPr>
        <w:t xml:space="preserve"> de la ANRE la </w:t>
      </w:r>
      <w:proofErr w:type="spellStart"/>
      <w:r w:rsidRPr="00683D58">
        <w:rPr>
          <w:rFonts w:asciiTheme="majorHAnsi" w:hAnsiTheme="majorHAnsi"/>
          <w:szCs w:val="24"/>
        </w:rPr>
        <w:t>Ministerul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Economiei</w:t>
      </w:r>
      <w:proofErr w:type="spellEnd"/>
      <w:r w:rsidRPr="00683D58">
        <w:rPr>
          <w:rFonts w:asciiTheme="majorHAnsi" w:hAnsiTheme="majorHAnsi"/>
          <w:szCs w:val="24"/>
        </w:rPr>
        <w:t xml:space="preserve">, </w:t>
      </w:r>
      <w:proofErr w:type="spellStart"/>
      <w:r w:rsidRPr="00683D58">
        <w:rPr>
          <w:rFonts w:asciiTheme="majorHAnsi" w:hAnsiTheme="majorHAnsi"/>
          <w:szCs w:val="24"/>
        </w:rPr>
        <w:t>Energiei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Mediului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Afaceri</w:t>
      </w:r>
      <w:proofErr w:type="spellEnd"/>
      <w:r w:rsidRPr="00683D58">
        <w:rPr>
          <w:rFonts w:asciiTheme="majorHAnsi" w:hAnsiTheme="majorHAnsi"/>
          <w:szCs w:val="24"/>
        </w:rPr>
        <w:t xml:space="preserve">, actual </w:t>
      </w:r>
      <w:proofErr w:type="spellStart"/>
      <w:r w:rsidRPr="00683D58">
        <w:rPr>
          <w:rFonts w:asciiTheme="majorHAnsi" w:hAnsiTheme="majorHAnsi"/>
          <w:szCs w:val="24"/>
        </w:rPr>
        <w:t>Ministerul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Energiei</w:t>
      </w:r>
      <w:proofErr w:type="spellEnd"/>
      <w:r w:rsidRPr="00683D58">
        <w:rPr>
          <w:rFonts w:asciiTheme="majorHAnsi" w:hAnsiTheme="majorHAnsi"/>
          <w:szCs w:val="24"/>
        </w:rPr>
        <w:t>.</w:t>
      </w:r>
    </w:p>
    <w:p w14:paraId="5C78B32A" w14:textId="77777777" w:rsidR="00EB40C6" w:rsidRPr="00683D58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r w:rsidRPr="00683D58">
        <w:rPr>
          <w:rFonts w:asciiTheme="majorHAnsi" w:hAnsiTheme="majorHAnsi"/>
          <w:szCs w:val="24"/>
        </w:rPr>
        <w:t xml:space="preserve">OM ME 64/2021 </w:t>
      </w:r>
      <w:proofErr w:type="spellStart"/>
      <w:r w:rsidRPr="00683D58">
        <w:rPr>
          <w:rFonts w:asciiTheme="majorHAnsi" w:hAnsiTheme="majorHAnsi"/>
          <w:szCs w:val="24"/>
        </w:rPr>
        <w:t>privind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aprobarea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tarifelor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pentru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autorizarea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auditorilor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persoane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fizice</w:t>
      </w:r>
      <w:proofErr w:type="spellEnd"/>
      <w:r w:rsidRPr="00683D58">
        <w:rPr>
          <w:rFonts w:asciiTheme="majorHAnsi" w:hAnsiTheme="majorHAnsi"/>
          <w:szCs w:val="24"/>
        </w:rPr>
        <w:t xml:space="preserve">, </w:t>
      </w:r>
      <w:proofErr w:type="spellStart"/>
      <w:r w:rsidRPr="00683D58">
        <w:rPr>
          <w:rFonts w:asciiTheme="majorHAnsi" w:hAnsiTheme="majorHAnsi"/>
          <w:szCs w:val="24"/>
        </w:rPr>
        <w:t>persoane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fizice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autorizate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sau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persoane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juridice</w:t>
      </w:r>
      <w:proofErr w:type="spellEnd"/>
      <w:r w:rsidRPr="00683D58">
        <w:rPr>
          <w:rFonts w:asciiTheme="majorHAnsi" w:hAnsiTheme="majorHAnsi"/>
          <w:szCs w:val="24"/>
        </w:rPr>
        <w:t xml:space="preserve">, </w:t>
      </w:r>
      <w:proofErr w:type="spellStart"/>
      <w:r w:rsidRPr="00683D58">
        <w:rPr>
          <w:rFonts w:asciiTheme="majorHAnsi" w:hAnsiTheme="majorHAnsi"/>
          <w:szCs w:val="24"/>
        </w:rPr>
        <w:t>atestarea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managerilor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a </w:t>
      </w:r>
      <w:proofErr w:type="spellStart"/>
      <w:r w:rsidRPr="00683D58">
        <w:rPr>
          <w:rFonts w:asciiTheme="majorHAnsi" w:hAnsiTheme="majorHAnsi"/>
          <w:szCs w:val="24"/>
        </w:rPr>
        <w:t>societăţilor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prestatoare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servicii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energetice</w:t>
      </w:r>
      <w:proofErr w:type="spellEnd"/>
      <w:r w:rsidRPr="00683D58">
        <w:rPr>
          <w:rFonts w:asciiTheme="majorHAnsi" w:hAnsiTheme="majorHAnsi"/>
          <w:szCs w:val="24"/>
        </w:rPr>
        <w:t xml:space="preserve">, </w:t>
      </w:r>
      <w:proofErr w:type="spellStart"/>
      <w:r w:rsidRPr="00683D58">
        <w:rPr>
          <w:rFonts w:asciiTheme="majorHAnsi" w:hAnsiTheme="majorHAnsi"/>
          <w:szCs w:val="24"/>
        </w:rPr>
        <w:t>pentru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prelungirea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valabilităţii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autorizaţiei</w:t>
      </w:r>
      <w:proofErr w:type="spellEnd"/>
      <w:r w:rsidRPr="00683D58">
        <w:rPr>
          <w:rFonts w:asciiTheme="majorHAnsi" w:hAnsiTheme="majorHAnsi"/>
          <w:szCs w:val="24"/>
        </w:rPr>
        <w:t>/</w:t>
      </w:r>
      <w:proofErr w:type="spellStart"/>
      <w:r w:rsidRPr="00683D58">
        <w:rPr>
          <w:rFonts w:asciiTheme="majorHAnsi" w:hAnsiTheme="majorHAnsi"/>
          <w:szCs w:val="24"/>
        </w:rPr>
        <w:t>atestatului</w:t>
      </w:r>
      <w:proofErr w:type="spellEnd"/>
      <w:r w:rsidRPr="00683D58">
        <w:rPr>
          <w:rFonts w:asciiTheme="majorHAnsi" w:hAnsiTheme="majorHAnsi"/>
          <w:szCs w:val="24"/>
        </w:rPr>
        <w:t xml:space="preserve">, </w:t>
      </w:r>
      <w:proofErr w:type="spellStart"/>
      <w:r w:rsidRPr="00683D58">
        <w:rPr>
          <w:rFonts w:asciiTheme="majorHAnsi" w:hAnsiTheme="majorHAnsi"/>
          <w:szCs w:val="24"/>
        </w:rPr>
        <w:t>pentru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eliberarea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duplicatului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autorizaţiei</w:t>
      </w:r>
      <w:proofErr w:type="spellEnd"/>
      <w:r w:rsidRPr="00683D58">
        <w:rPr>
          <w:rFonts w:asciiTheme="majorHAnsi" w:hAnsiTheme="majorHAnsi"/>
          <w:szCs w:val="24"/>
        </w:rPr>
        <w:t xml:space="preserve">/ </w:t>
      </w:r>
      <w:proofErr w:type="spellStart"/>
      <w:r w:rsidRPr="00683D58">
        <w:rPr>
          <w:rFonts w:asciiTheme="majorHAnsi" w:hAnsiTheme="majorHAnsi"/>
          <w:szCs w:val="24"/>
        </w:rPr>
        <w:t>atestatului</w:t>
      </w:r>
      <w:proofErr w:type="spellEnd"/>
      <w:r w:rsidRPr="00683D58">
        <w:rPr>
          <w:rFonts w:asciiTheme="majorHAnsi" w:hAnsiTheme="majorHAnsi"/>
          <w:szCs w:val="24"/>
        </w:rPr>
        <w:t xml:space="preserve">, </w:t>
      </w:r>
      <w:proofErr w:type="spellStart"/>
      <w:r w:rsidRPr="00683D58">
        <w:rPr>
          <w:rFonts w:asciiTheme="majorHAnsi" w:hAnsiTheme="majorHAnsi"/>
          <w:szCs w:val="24"/>
        </w:rPr>
        <w:t>pentru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modificarea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atestatului</w:t>
      </w:r>
      <w:proofErr w:type="spellEnd"/>
      <w:r w:rsidRPr="00683D58">
        <w:rPr>
          <w:rFonts w:asciiTheme="majorHAnsi" w:hAnsiTheme="majorHAnsi"/>
          <w:szCs w:val="24"/>
        </w:rPr>
        <w:t>.</w:t>
      </w:r>
    </w:p>
    <w:p w14:paraId="1D7E4593" w14:textId="293C0227" w:rsidR="00EB40C6" w:rsidRPr="00683D58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83D58">
        <w:rPr>
          <w:rFonts w:asciiTheme="majorHAnsi" w:hAnsiTheme="majorHAnsi"/>
          <w:szCs w:val="24"/>
        </w:rPr>
        <w:t>Prelucrarea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datelor</w:t>
      </w:r>
      <w:proofErr w:type="spellEnd"/>
      <w:r w:rsidRPr="00683D58">
        <w:rPr>
          <w:rFonts w:asciiTheme="majorHAnsi" w:hAnsiTheme="majorHAnsi"/>
          <w:szCs w:val="24"/>
        </w:rPr>
        <w:t xml:space="preserve"> din </w:t>
      </w:r>
      <w:proofErr w:type="spellStart"/>
      <w:r w:rsidRPr="00683D58">
        <w:rPr>
          <w:rFonts w:asciiTheme="majorHAnsi" w:hAnsiTheme="majorHAnsi"/>
          <w:szCs w:val="24"/>
        </w:rPr>
        <w:t>sistemul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evidenţă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monitorizarea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consumurilor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energetice</w:t>
      </w:r>
      <w:proofErr w:type="spellEnd"/>
      <w:r w:rsidRPr="00683D58">
        <w:rPr>
          <w:rFonts w:asciiTheme="majorHAnsi" w:hAnsiTheme="majorHAnsi"/>
          <w:szCs w:val="24"/>
        </w:rPr>
        <w:t xml:space="preserve"> al </w:t>
      </w:r>
      <w:proofErr w:type="spellStart"/>
      <w:r w:rsidRPr="00683D58">
        <w:rPr>
          <w:rFonts w:asciiTheme="majorHAnsi" w:hAnsiTheme="majorHAnsi"/>
          <w:szCs w:val="24"/>
        </w:rPr>
        <w:t>Beneficiarului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în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cadrul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raportărilor</w:t>
      </w:r>
      <w:proofErr w:type="spellEnd"/>
      <w:r w:rsidRPr="00683D58">
        <w:rPr>
          <w:rFonts w:asciiTheme="majorHAnsi" w:hAnsiTheme="majorHAnsi"/>
          <w:szCs w:val="24"/>
        </w:rPr>
        <w:t xml:space="preserve"> solicitate de </w:t>
      </w:r>
      <w:proofErr w:type="spellStart"/>
      <w:r w:rsidRPr="00683D58">
        <w:rPr>
          <w:rFonts w:asciiTheme="majorHAnsi" w:hAnsiTheme="majorHAnsi"/>
          <w:szCs w:val="24"/>
        </w:rPr>
        <w:t>către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Conducerea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Primăriei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către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M</w:t>
      </w:r>
      <w:r w:rsidR="00676F13" w:rsidRPr="00683D58">
        <w:rPr>
          <w:rFonts w:asciiTheme="majorHAnsi" w:hAnsiTheme="majorHAnsi"/>
          <w:szCs w:val="24"/>
        </w:rPr>
        <w:t>inisterul</w:t>
      </w:r>
      <w:proofErr w:type="spellEnd"/>
      <w:r w:rsidR="00676F13"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</w:t>
      </w:r>
      <w:r w:rsidR="00676F13" w:rsidRPr="00683D58">
        <w:rPr>
          <w:rFonts w:asciiTheme="majorHAnsi" w:hAnsiTheme="majorHAnsi"/>
          <w:szCs w:val="24"/>
        </w:rPr>
        <w:t>nergiei</w:t>
      </w:r>
      <w:proofErr w:type="spellEnd"/>
      <w:r w:rsidRPr="00683D58">
        <w:rPr>
          <w:rFonts w:asciiTheme="majorHAnsi" w:hAnsiTheme="majorHAnsi"/>
          <w:szCs w:val="24"/>
        </w:rPr>
        <w:t>.</w:t>
      </w:r>
    </w:p>
    <w:p w14:paraId="103FE0C9" w14:textId="77777777" w:rsidR="00EB40C6" w:rsidRPr="00683D58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83D58">
        <w:rPr>
          <w:rFonts w:asciiTheme="majorHAnsi" w:hAnsiTheme="majorHAnsi"/>
          <w:szCs w:val="24"/>
        </w:rPr>
        <w:t>Calcularea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analiza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unor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indicatori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specifici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eficienţă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energetică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propunerea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măsuri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pentru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aceşti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indicatori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în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funcţie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datele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colectate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în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cadrul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Programului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îmbunătăţire</w:t>
      </w:r>
      <w:proofErr w:type="spellEnd"/>
      <w:r w:rsidRPr="00683D58">
        <w:rPr>
          <w:rFonts w:asciiTheme="majorHAnsi" w:hAnsiTheme="majorHAnsi"/>
          <w:szCs w:val="24"/>
        </w:rPr>
        <w:t xml:space="preserve"> a </w:t>
      </w:r>
      <w:proofErr w:type="spellStart"/>
      <w:r w:rsidRPr="00683D58">
        <w:rPr>
          <w:rFonts w:asciiTheme="majorHAnsi" w:hAnsiTheme="majorHAnsi"/>
          <w:szCs w:val="24"/>
        </w:rPr>
        <w:t>eficienţei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energetice</w:t>
      </w:r>
      <w:proofErr w:type="spellEnd"/>
      <w:r w:rsidRPr="00683D58">
        <w:rPr>
          <w:rFonts w:asciiTheme="majorHAnsi" w:hAnsiTheme="majorHAnsi"/>
          <w:szCs w:val="24"/>
        </w:rPr>
        <w:t xml:space="preserve">, </w:t>
      </w:r>
      <w:proofErr w:type="spellStart"/>
      <w:r w:rsidRPr="00683D58">
        <w:rPr>
          <w:rFonts w:asciiTheme="majorHAnsi" w:hAnsiTheme="majorHAnsi"/>
          <w:szCs w:val="24"/>
        </w:rPr>
        <w:t>respectiv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proiectele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aprobate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pentru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finanţare</w:t>
      </w:r>
      <w:proofErr w:type="spellEnd"/>
      <w:r w:rsidRPr="00683D58">
        <w:rPr>
          <w:rFonts w:asciiTheme="majorHAnsi" w:hAnsiTheme="majorHAnsi"/>
          <w:szCs w:val="24"/>
        </w:rPr>
        <w:t xml:space="preserve"> la </w:t>
      </w:r>
      <w:proofErr w:type="spellStart"/>
      <w:r w:rsidRPr="00683D58">
        <w:rPr>
          <w:rFonts w:asciiTheme="majorHAnsi" w:hAnsiTheme="majorHAnsi"/>
          <w:szCs w:val="24"/>
        </w:rPr>
        <w:t>nivelul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Municipiului</w:t>
      </w:r>
      <w:proofErr w:type="spellEnd"/>
      <w:r w:rsidRPr="00683D58">
        <w:rPr>
          <w:rFonts w:asciiTheme="majorHAnsi" w:hAnsiTheme="majorHAnsi"/>
          <w:szCs w:val="24"/>
        </w:rPr>
        <w:t>.</w:t>
      </w:r>
    </w:p>
    <w:p w14:paraId="7D9F4453" w14:textId="77777777" w:rsidR="00EB40C6" w:rsidRPr="00683D58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83D58">
        <w:rPr>
          <w:rFonts w:asciiTheme="majorHAnsi" w:hAnsiTheme="majorHAnsi"/>
          <w:szCs w:val="24"/>
        </w:rPr>
        <w:t>Acordarea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consilierii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pentru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întocmirea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caietelor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sarcini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pentru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achiziţiile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publice</w:t>
      </w:r>
      <w:proofErr w:type="spellEnd"/>
      <w:r w:rsidRPr="00683D58">
        <w:rPr>
          <w:rFonts w:asciiTheme="majorHAnsi" w:hAnsiTheme="majorHAnsi"/>
          <w:szCs w:val="24"/>
        </w:rPr>
        <w:t xml:space="preserve"> ale </w:t>
      </w:r>
      <w:proofErr w:type="spellStart"/>
      <w:r w:rsidRPr="00683D58">
        <w:rPr>
          <w:rFonts w:asciiTheme="majorHAnsi" w:hAnsiTheme="majorHAnsi"/>
          <w:szCs w:val="24"/>
        </w:rPr>
        <w:t>Primăriei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pentru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proiectare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execuţie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renovări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modernizări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clădiri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publice</w:t>
      </w:r>
      <w:proofErr w:type="spellEnd"/>
      <w:r w:rsidRPr="00683D58">
        <w:rPr>
          <w:rFonts w:asciiTheme="majorHAnsi" w:hAnsiTheme="majorHAnsi"/>
          <w:szCs w:val="24"/>
        </w:rPr>
        <w:t xml:space="preserve">, </w:t>
      </w:r>
      <w:proofErr w:type="spellStart"/>
      <w:r w:rsidRPr="00683D58">
        <w:rPr>
          <w:rFonts w:asciiTheme="majorHAnsi" w:hAnsiTheme="majorHAnsi"/>
          <w:szCs w:val="24"/>
        </w:rPr>
        <w:t>surse</w:t>
      </w:r>
      <w:proofErr w:type="spellEnd"/>
      <w:r w:rsidRPr="00683D58">
        <w:rPr>
          <w:rFonts w:asciiTheme="majorHAnsi" w:hAnsiTheme="majorHAnsi"/>
          <w:szCs w:val="24"/>
        </w:rPr>
        <w:t xml:space="preserve"> locale (</w:t>
      </w:r>
      <w:proofErr w:type="spellStart"/>
      <w:r w:rsidRPr="00683D58">
        <w:rPr>
          <w:rFonts w:asciiTheme="majorHAnsi" w:hAnsiTheme="majorHAnsi"/>
          <w:szCs w:val="24"/>
        </w:rPr>
        <w:t>regenerabile</w:t>
      </w:r>
      <w:proofErr w:type="spellEnd"/>
      <w:r w:rsidRPr="00683D58">
        <w:rPr>
          <w:rFonts w:asciiTheme="majorHAnsi" w:hAnsiTheme="majorHAnsi"/>
          <w:szCs w:val="24"/>
        </w:rPr>
        <w:t xml:space="preserve">) de </w:t>
      </w:r>
      <w:proofErr w:type="spellStart"/>
      <w:r w:rsidRPr="00683D58">
        <w:rPr>
          <w:rFonts w:asciiTheme="majorHAnsi" w:hAnsiTheme="majorHAnsi"/>
          <w:szCs w:val="24"/>
        </w:rPr>
        <w:t>energie</w:t>
      </w:r>
      <w:proofErr w:type="spellEnd"/>
      <w:r w:rsidRPr="00683D58">
        <w:rPr>
          <w:rFonts w:asciiTheme="majorHAnsi" w:hAnsiTheme="majorHAnsi"/>
          <w:szCs w:val="24"/>
        </w:rPr>
        <w:t xml:space="preserve">, </w:t>
      </w:r>
      <w:proofErr w:type="spellStart"/>
      <w:r w:rsidRPr="00683D58">
        <w:rPr>
          <w:rFonts w:asciiTheme="majorHAnsi" w:hAnsiTheme="majorHAnsi"/>
          <w:szCs w:val="24"/>
        </w:rPr>
        <w:t>staţii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încărcare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vehicule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electrice</w:t>
      </w:r>
      <w:proofErr w:type="spellEnd"/>
      <w:r w:rsidRPr="00683D58">
        <w:rPr>
          <w:rFonts w:asciiTheme="majorHAnsi" w:hAnsiTheme="majorHAnsi"/>
          <w:szCs w:val="24"/>
        </w:rPr>
        <w:t xml:space="preserve">, </w:t>
      </w:r>
      <w:proofErr w:type="spellStart"/>
      <w:r w:rsidRPr="00683D58">
        <w:rPr>
          <w:rFonts w:asciiTheme="majorHAnsi" w:hAnsiTheme="majorHAnsi"/>
          <w:szCs w:val="24"/>
        </w:rPr>
        <w:t>echipamente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consumatoare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energie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verificarea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documentaţiilor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tehnice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în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cerinţele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stabilite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Anexa</w:t>
      </w:r>
      <w:proofErr w:type="spellEnd"/>
      <w:r w:rsidRPr="00683D58">
        <w:rPr>
          <w:rFonts w:asciiTheme="majorHAnsi" w:hAnsiTheme="majorHAnsi"/>
          <w:szCs w:val="24"/>
        </w:rPr>
        <w:t xml:space="preserve"> nr. 1 la </w:t>
      </w:r>
      <w:proofErr w:type="spellStart"/>
      <w:r w:rsidRPr="00683D58">
        <w:rPr>
          <w:rFonts w:asciiTheme="majorHAnsi" w:hAnsiTheme="majorHAnsi"/>
          <w:szCs w:val="24"/>
        </w:rPr>
        <w:t>Legea</w:t>
      </w:r>
      <w:proofErr w:type="spellEnd"/>
      <w:r w:rsidRPr="00683D58">
        <w:rPr>
          <w:rFonts w:asciiTheme="majorHAnsi" w:hAnsiTheme="majorHAnsi"/>
          <w:szCs w:val="24"/>
        </w:rPr>
        <w:t xml:space="preserve"> nr. 121/2014 </w:t>
      </w:r>
      <w:proofErr w:type="spellStart"/>
      <w:r w:rsidRPr="00683D58">
        <w:rPr>
          <w:rFonts w:asciiTheme="majorHAnsi" w:hAnsiTheme="majorHAnsi"/>
          <w:szCs w:val="24"/>
        </w:rPr>
        <w:t>privind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eficienţa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energetică</w:t>
      </w:r>
      <w:proofErr w:type="spellEnd"/>
      <w:r w:rsidRPr="00683D58">
        <w:rPr>
          <w:rFonts w:asciiTheme="majorHAnsi" w:hAnsiTheme="majorHAnsi"/>
          <w:szCs w:val="24"/>
        </w:rPr>
        <w:t xml:space="preserve"> precum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regulamentele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europene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ecoproiectare</w:t>
      </w:r>
      <w:proofErr w:type="spellEnd"/>
      <w:r w:rsidRPr="00683D58">
        <w:rPr>
          <w:rFonts w:asciiTheme="majorHAnsi" w:hAnsiTheme="majorHAnsi"/>
          <w:szCs w:val="24"/>
        </w:rPr>
        <w:t xml:space="preserve">, </w:t>
      </w:r>
      <w:proofErr w:type="spellStart"/>
      <w:r w:rsidRPr="00683D58">
        <w:rPr>
          <w:rFonts w:asciiTheme="majorHAnsi" w:hAnsiTheme="majorHAnsi"/>
          <w:szCs w:val="24"/>
        </w:rPr>
        <w:t>inclusiv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întocmirea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documente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referitoare</w:t>
      </w:r>
      <w:proofErr w:type="spellEnd"/>
      <w:r w:rsidRPr="00683D58">
        <w:rPr>
          <w:rFonts w:asciiTheme="majorHAnsi" w:hAnsiTheme="majorHAnsi"/>
          <w:szCs w:val="24"/>
        </w:rPr>
        <w:t xml:space="preserve"> la </w:t>
      </w:r>
      <w:proofErr w:type="spellStart"/>
      <w:r w:rsidRPr="00683D58">
        <w:rPr>
          <w:rFonts w:asciiTheme="majorHAnsi" w:hAnsiTheme="majorHAnsi"/>
          <w:szCs w:val="24"/>
        </w:rPr>
        <w:t>eficienţa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energetică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necesare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accesării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fonduri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nerambursabile</w:t>
      </w:r>
      <w:proofErr w:type="spellEnd"/>
      <w:r w:rsidRPr="00683D58">
        <w:rPr>
          <w:rFonts w:asciiTheme="majorHAnsi" w:hAnsiTheme="majorHAnsi"/>
          <w:szCs w:val="24"/>
        </w:rPr>
        <w:t>.</w:t>
      </w:r>
    </w:p>
    <w:p w14:paraId="620D2507" w14:textId="77777777" w:rsidR="00EB40C6" w:rsidRPr="00683D58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83D58">
        <w:rPr>
          <w:rFonts w:asciiTheme="majorHAnsi" w:hAnsiTheme="majorHAnsi"/>
          <w:szCs w:val="24"/>
        </w:rPr>
        <w:t>Întocmirea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rapoartelor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privind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eficienţa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energetică</w:t>
      </w:r>
      <w:proofErr w:type="spellEnd"/>
      <w:r w:rsidRPr="00683D58">
        <w:rPr>
          <w:rFonts w:asciiTheme="majorHAnsi" w:hAnsiTheme="majorHAnsi"/>
          <w:szCs w:val="24"/>
        </w:rPr>
        <w:t xml:space="preserve">. </w:t>
      </w:r>
      <w:proofErr w:type="spellStart"/>
      <w:r w:rsidRPr="00683D58">
        <w:rPr>
          <w:rFonts w:asciiTheme="majorHAnsi" w:hAnsiTheme="majorHAnsi"/>
          <w:szCs w:val="24"/>
        </w:rPr>
        <w:t>Aceste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rapoarte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vor</w:t>
      </w:r>
      <w:proofErr w:type="spellEnd"/>
      <w:r w:rsidRPr="00683D58">
        <w:rPr>
          <w:rFonts w:asciiTheme="majorHAnsi" w:hAnsiTheme="majorHAnsi"/>
          <w:szCs w:val="24"/>
        </w:rPr>
        <w:t xml:space="preserve"> include: </w:t>
      </w:r>
      <w:proofErr w:type="spellStart"/>
      <w:r w:rsidRPr="00683D58">
        <w:rPr>
          <w:rFonts w:asciiTheme="majorHAnsi" w:hAnsiTheme="majorHAnsi"/>
          <w:szCs w:val="24"/>
        </w:rPr>
        <w:t>analiza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evoluţiei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consumurilor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energie</w:t>
      </w:r>
      <w:proofErr w:type="spellEnd"/>
      <w:r w:rsidRPr="00683D58">
        <w:rPr>
          <w:rFonts w:asciiTheme="majorHAnsi" w:hAnsiTheme="majorHAnsi"/>
          <w:szCs w:val="24"/>
        </w:rPr>
        <w:t xml:space="preserve">, </w:t>
      </w:r>
      <w:proofErr w:type="spellStart"/>
      <w:r w:rsidRPr="00683D58">
        <w:rPr>
          <w:rFonts w:asciiTheme="majorHAnsi" w:hAnsiTheme="majorHAnsi"/>
          <w:szCs w:val="24"/>
        </w:rPr>
        <w:t>evoluţia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consumurilor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specifice</w:t>
      </w:r>
      <w:proofErr w:type="spellEnd"/>
      <w:r w:rsidRPr="00683D58">
        <w:rPr>
          <w:rFonts w:asciiTheme="majorHAnsi" w:hAnsiTheme="majorHAnsi"/>
          <w:szCs w:val="24"/>
        </w:rPr>
        <w:t xml:space="preserve">, </w:t>
      </w:r>
      <w:proofErr w:type="spellStart"/>
      <w:r w:rsidRPr="00683D58">
        <w:rPr>
          <w:rFonts w:asciiTheme="majorHAnsi" w:hAnsiTheme="majorHAnsi"/>
          <w:szCs w:val="24"/>
        </w:rPr>
        <w:t>oportunitatea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implementării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unor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măsuri</w:t>
      </w:r>
      <w:proofErr w:type="spellEnd"/>
      <w:r w:rsidRPr="00683D58">
        <w:rPr>
          <w:rFonts w:asciiTheme="majorHAnsi" w:hAnsiTheme="majorHAnsi"/>
          <w:szCs w:val="24"/>
        </w:rPr>
        <w:t xml:space="preserve"> / </w:t>
      </w:r>
      <w:proofErr w:type="spellStart"/>
      <w:r w:rsidRPr="00683D58">
        <w:rPr>
          <w:rFonts w:asciiTheme="majorHAnsi" w:hAnsiTheme="majorHAnsi"/>
          <w:szCs w:val="24"/>
        </w:rPr>
        <w:t>proiecte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eficienţă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energetică</w:t>
      </w:r>
      <w:proofErr w:type="spellEnd"/>
      <w:r w:rsidRPr="00683D58">
        <w:rPr>
          <w:rFonts w:asciiTheme="majorHAnsi" w:hAnsiTheme="majorHAnsi"/>
          <w:szCs w:val="24"/>
        </w:rPr>
        <w:t xml:space="preserve">, </w:t>
      </w:r>
      <w:proofErr w:type="spellStart"/>
      <w:r w:rsidRPr="00683D58">
        <w:rPr>
          <w:rFonts w:asciiTheme="majorHAnsi" w:hAnsiTheme="majorHAnsi"/>
          <w:szCs w:val="24"/>
        </w:rPr>
        <w:t>achiziţii</w:t>
      </w:r>
      <w:proofErr w:type="spellEnd"/>
      <w:r w:rsidRPr="00683D58">
        <w:rPr>
          <w:rFonts w:asciiTheme="majorHAnsi" w:hAnsiTheme="majorHAnsi"/>
          <w:szCs w:val="24"/>
        </w:rPr>
        <w:t xml:space="preserve"> a </w:t>
      </w:r>
      <w:proofErr w:type="spellStart"/>
      <w:r w:rsidRPr="00683D58">
        <w:rPr>
          <w:rFonts w:asciiTheme="majorHAnsi" w:hAnsiTheme="majorHAnsi"/>
          <w:szCs w:val="24"/>
        </w:rPr>
        <w:t>unor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echipamente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eficiente</w:t>
      </w:r>
      <w:proofErr w:type="spellEnd"/>
      <w:r w:rsidRPr="00683D58">
        <w:rPr>
          <w:rFonts w:asciiTheme="majorHAnsi" w:hAnsiTheme="majorHAnsi"/>
          <w:szCs w:val="24"/>
        </w:rPr>
        <w:t xml:space="preserve"> energetic etc.</w:t>
      </w:r>
    </w:p>
    <w:p w14:paraId="2D526791" w14:textId="77777777" w:rsidR="00EB40C6" w:rsidRPr="00683D58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83D58">
        <w:rPr>
          <w:rFonts w:asciiTheme="majorHAnsi" w:hAnsiTheme="majorHAnsi"/>
          <w:szCs w:val="24"/>
        </w:rPr>
        <w:lastRenderedPageBreak/>
        <w:t>Acordarea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consultanţă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privind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modul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aplicare</w:t>
      </w:r>
      <w:proofErr w:type="spellEnd"/>
      <w:r w:rsidRPr="00683D58">
        <w:rPr>
          <w:rFonts w:asciiTheme="majorHAnsi" w:hAnsiTheme="majorHAnsi"/>
          <w:szCs w:val="24"/>
        </w:rPr>
        <w:t xml:space="preserve"> a </w:t>
      </w:r>
      <w:proofErr w:type="spellStart"/>
      <w:r w:rsidRPr="00683D58">
        <w:rPr>
          <w:rFonts w:asciiTheme="majorHAnsi" w:hAnsiTheme="majorHAnsi"/>
          <w:szCs w:val="24"/>
        </w:rPr>
        <w:t>legislaţiei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şi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reglementărilor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în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vigoare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privind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eficienţa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energetică</w:t>
      </w:r>
      <w:proofErr w:type="spellEnd"/>
      <w:r w:rsidRPr="00683D58">
        <w:rPr>
          <w:rFonts w:asciiTheme="majorHAnsi" w:hAnsiTheme="majorHAnsi"/>
          <w:szCs w:val="24"/>
        </w:rPr>
        <w:t>.</w:t>
      </w:r>
    </w:p>
    <w:p w14:paraId="4D5C0057" w14:textId="77777777" w:rsidR="00EB40C6" w:rsidRPr="00683D58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83D58">
        <w:rPr>
          <w:rFonts w:asciiTheme="majorHAnsi" w:hAnsiTheme="majorHAnsi"/>
          <w:szCs w:val="24"/>
        </w:rPr>
        <w:t>Reprezentarea</w:t>
      </w:r>
      <w:proofErr w:type="spellEnd"/>
      <w:r w:rsidRPr="00683D58">
        <w:rPr>
          <w:rFonts w:asciiTheme="majorHAnsi" w:hAnsiTheme="majorHAnsi"/>
          <w:szCs w:val="24"/>
        </w:rPr>
        <w:t xml:space="preserve"> UAT </w:t>
      </w:r>
      <w:proofErr w:type="spellStart"/>
      <w:r w:rsidRPr="00683D58">
        <w:rPr>
          <w:rFonts w:asciiTheme="majorHAnsi" w:hAnsiTheme="majorHAnsi"/>
          <w:szCs w:val="24"/>
        </w:rPr>
        <w:t>în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relaţia</w:t>
      </w:r>
      <w:proofErr w:type="spellEnd"/>
      <w:r w:rsidRPr="00683D58">
        <w:rPr>
          <w:rFonts w:asciiTheme="majorHAnsi" w:hAnsiTheme="majorHAnsi"/>
          <w:szCs w:val="24"/>
        </w:rPr>
        <w:t xml:space="preserve"> cu ME-DEE, pe </w:t>
      </w:r>
      <w:proofErr w:type="spellStart"/>
      <w:r w:rsidRPr="00683D58">
        <w:rPr>
          <w:rFonts w:asciiTheme="majorHAnsi" w:hAnsiTheme="majorHAnsi"/>
          <w:szCs w:val="24"/>
        </w:rPr>
        <w:t>probleme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eficienţă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energetică</w:t>
      </w:r>
      <w:proofErr w:type="spellEnd"/>
      <w:r w:rsidRPr="00683D58">
        <w:rPr>
          <w:rFonts w:asciiTheme="majorHAnsi" w:hAnsiTheme="majorHAnsi"/>
          <w:szCs w:val="24"/>
        </w:rPr>
        <w:t>.</w:t>
      </w:r>
    </w:p>
    <w:p w14:paraId="5D85DB33" w14:textId="77777777" w:rsidR="00EB40C6" w:rsidRPr="00683D58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  <w:lang w:val="it-IT"/>
        </w:rPr>
      </w:pPr>
      <w:r w:rsidRPr="00683D58">
        <w:rPr>
          <w:rFonts w:asciiTheme="majorHAnsi" w:hAnsiTheme="majorHAnsi"/>
          <w:szCs w:val="24"/>
          <w:lang w:val="it-IT"/>
        </w:rPr>
        <w:t>Acordarea consilierii privind întocmirea de audituri energetice pentru clădirile publice.</w:t>
      </w:r>
    </w:p>
    <w:p w14:paraId="73372C4F" w14:textId="77777777" w:rsidR="00EB40C6" w:rsidRPr="00683D58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83D58">
        <w:rPr>
          <w:rFonts w:asciiTheme="majorHAnsi" w:hAnsiTheme="majorHAnsi"/>
          <w:szCs w:val="24"/>
        </w:rPr>
        <w:t>Oferirea</w:t>
      </w:r>
      <w:proofErr w:type="spellEnd"/>
      <w:r w:rsidRPr="00683D58">
        <w:rPr>
          <w:rFonts w:asciiTheme="majorHAnsi" w:hAnsiTheme="majorHAnsi"/>
          <w:szCs w:val="24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</w:rPr>
        <w:t>suport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direct,telefonic</w:t>
      </w:r>
      <w:proofErr w:type="spellEnd"/>
      <w:r w:rsidRPr="00683D58">
        <w:rPr>
          <w:rFonts w:asciiTheme="majorHAnsi" w:hAnsiTheme="majorHAnsi"/>
          <w:szCs w:val="24"/>
        </w:rPr>
        <w:t>/e-mail:</w:t>
      </w:r>
    </w:p>
    <w:p w14:paraId="26ABCB69" w14:textId="77777777" w:rsidR="00EB40C6" w:rsidRPr="00683D58" w:rsidRDefault="00EB40C6" w:rsidP="00676F13">
      <w:pPr>
        <w:pStyle w:val="BodyText"/>
        <w:numPr>
          <w:ilvl w:val="0"/>
          <w:numId w:val="16"/>
        </w:numPr>
        <w:tabs>
          <w:tab w:val="left" w:pos="284"/>
        </w:tabs>
        <w:suppressAutoHyphens w:val="0"/>
        <w:spacing w:after="0" w:line="360" w:lineRule="auto"/>
        <w:ind w:right="29"/>
        <w:jc w:val="both"/>
        <w:rPr>
          <w:rFonts w:asciiTheme="majorHAnsi" w:hAnsiTheme="majorHAnsi"/>
          <w:szCs w:val="24"/>
          <w:lang w:val="ro-RO"/>
        </w:rPr>
      </w:pPr>
      <w:r w:rsidRPr="00683D58">
        <w:rPr>
          <w:rFonts w:asciiTheme="majorHAnsi" w:hAnsiTheme="majorHAnsi" w:cstheme="minorHAnsi"/>
          <w:szCs w:val="24"/>
          <w:lang w:val="ro-RO"/>
        </w:rPr>
        <w:t xml:space="preserve">în actualizarea procedurii (ISO, dacă este cazul) de </w:t>
      </w:r>
      <w:proofErr w:type="spellStart"/>
      <w:r w:rsidRPr="00683D58">
        <w:rPr>
          <w:rFonts w:asciiTheme="majorHAnsi" w:hAnsiTheme="majorHAnsi" w:cstheme="minorHAnsi"/>
          <w:szCs w:val="24"/>
          <w:lang w:val="ro-RO"/>
        </w:rPr>
        <w:t>achiziţie</w:t>
      </w:r>
      <w:proofErr w:type="spellEnd"/>
      <w:r w:rsidRPr="00683D58">
        <w:rPr>
          <w:rFonts w:asciiTheme="majorHAnsi" w:hAnsiTheme="majorHAnsi" w:cstheme="minorHAnsi"/>
          <w:szCs w:val="24"/>
          <w:lang w:val="ro-RO"/>
        </w:rPr>
        <w:t xml:space="preserve"> publică a ech</w:t>
      </w:r>
      <w:r w:rsidRPr="00683D58">
        <w:rPr>
          <w:rFonts w:asciiTheme="majorHAnsi" w:hAnsiTheme="majorHAnsi" w:cstheme="minorHAnsi"/>
          <w:spacing w:val="3"/>
          <w:szCs w:val="24"/>
          <w:lang w:val="ro-RO"/>
        </w:rPr>
        <w:t>i</w:t>
      </w:r>
      <w:r w:rsidRPr="00683D58">
        <w:rPr>
          <w:rFonts w:asciiTheme="majorHAnsi" w:hAnsiTheme="majorHAnsi" w:cstheme="minorHAnsi"/>
          <w:szCs w:val="24"/>
          <w:lang w:val="ro-RO"/>
        </w:rPr>
        <w:t xml:space="preserve">pamentelor de către Beneficiar, în vederea respectării regulamentelor Europene de </w:t>
      </w:r>
      <w:proofErr w:type="spellStart"/>
      <w:r w:rsidRPr="00683D58">
        <w:rPr>
          <w:rFonts w:asciiTheme="majorHAnsi" w:hAnsiTheme="majorHAnsi" w:cstheme="minorHAnsi"/>
          <w:spacing w:val="-1"/>
          <w:szCs w:val="24"/>
          <w:lang w:val="ro-RO"/>
        </w:rPr>
        <w:t>Ecoproiectare</w:t>
      </w:r>
      <w:proofErr w:type="spellEnd"/>
      <w:r w:rsidRPr="00683D58">
        <w:rPr>
          <w:rFonts w:asciiTheme="majorHAnsi" w:hAnsiTheme="majorHAnsi" w:cstheme="minorHAnsi"/>
          <w:spacing w:val="-1"/>
          <w:szCs w:val="24"/>
          <w:lang w:val="ro-RO"/>
        </w:rPr>
        <w:t>;</w:t>
      </w:r>
    </w:p>
    <w:p w14:paraId="27A74699" w14:textId="77777777" w:rsidR="00EB40C6" w:rsidRPr="00683D58" w:rsidRDefault="00EB40C6" w:rsidP="00676F13">
      <w:pPr>
        <w:pStyle w:val="BodyText"/>
        <w:numPr>
          <w:ilvl w:val="0"/>
          <w:numId w:val="16"/>
        </w:numPr>
        <w:tabs>
          <w:tab w:val="left" w:pos="284"/>
        </w:tabs>
        <w:suppressAutoHyphens w:val="0"/>
        <w:spacing w:after="0" w:line="360" w:lineRule="auto"/>
        <w:ind w:right="29"/>
        <w:jc w:val="both"/>
        <w:rPr>
          <w:rFonts w:asciiTheme="majorHAnsi" w:hAnsiTheme="majorHAnsi"/>
          <w:szCs w:val="24"/>
          <w:lang w:val="ro-RO"/>
        </w:rPr>
      </w:pPr>
      <w:r w:rsidRPr="00683D58">
        <w:rPr>
          <w:rFonts w:asciiTheme="majorHAnsi" w:hAnsiTheme="majorHAnsi"/>
          <w:szCs w:val="24"/>
          <w:lang w:val="ro-RO"/>
        </w:rPr>
        <w:t xml:space="preserve">în modul de aplicare a </w:t>
      </w:r>
      <w:proofErr w:type="spellStart"/>
      <w:r w:rsidRPr="00683D58">
        <w:rPr>
          <w:rFonts w:asciiTheme="majorHAnsi" w:hAnsiTheme="majorHAnsi"/>
          <w:szCs w:val="24"/>
          <w:lang w:val="ro-RO"/>
        </w:rPr>
        <w:t>legislaţiei</w:t>
      </w:r>
      <w:proofErr w:type="spellEnd"/>
      <w:r w:rsidRPr="00683D58">
        <w:rPr>
          <w:rFonts w:asciiTheme="majorHAnsi" w:hAnsiTheme="majorHAnsi"/>
          <w:szCs w:val="24"/>
          <w:lang w:val="ro-RO"/>
        </w:rPr>
        <w:t xml:space="preserve"> privind </w:t>
      </w:r>
      <w:proofErr w:type="spellStart"/>
      <w:r w:rsidRPr="00683D58">
        <w:rPr>
          <w:rFonts w:asciiTheme="majorHAnsi" w:hAnsiTheme="majorHAnsi"/>
          <w:szCs w:val="24"/>
          <w:lang w:val="ro-RO"/>
        </w:rPr>
        <w:t>eficienţa</w:t>
      </w:r>
      <w:proofErr w:type="spellEnd"/>
      <w:r w:rsidRPr="00683D58">
        <w:rPr>
          <w:rFonts w:asciiTheme="majorHAnsi" w:hAnsiTheme="majorHAnsi"/>
          <w:szCs w:val="24"/>
          <w:lang w:val="ro-RO"/>
        </w:rPr>
        <w:t xml:space="preserve"> energetică;</w:t>
      </w:r>
    </w:p>
    <w:p w14:paraId="574C320C" w14:textId="060656D3" w:rsidR="00EB40C6" w:rsidRPr="00683D58" w:rsidRDefault="00EB40C6" w:rsidP="00676F13">
      <w:pPr>
        <w:pStyle w:val="BodyText"/>
        <w:numPr>
          <w:ilvl w:val="0"/>
          <w:numId w:val="16"/>
        </w:numPr>
        <w:tabs>
          <w:tab w:val="left" w:pos="284"/>
        </w:tabs>
        <w:suppressAutoHyphens w:val="0"/>
        <w:spacing w:after="0" w:line="360" w:lineRule="auto"/>
        <w:ind w:right="29"/>
        <w:jc w:val="both"/>
        <w:rPr>
          <w:rFonts w:asciiTheme="majorHAnsi" w:hAnsiTheme="majorHAnsi"/>
          <w:szCs w:val="24"/>
          <w:lang w:val="ro-RO"/>
        </w:rPr>
      </w:pPr>
      <w:r w:rsidRPr="00683D58">
        <w:rPr>
          <w:rFonts w:asciiTheme="majorHAnsi" w:hAnsiTheme="majorHAnsi"/>
          <w:szCs w:val="24"/>
          <w:lang w:val="ro-RO"/>
        </w:rPr>
        <w:t>privind instruirile organizate de către M</w:t>
      </w:r>
      <w:r w:rsidR="00676F13" w:rsidRPr="00683D58">
        <w:rPr>
          <w:rFonts w:asciiTheme="majorHAnsi" w:hAnsiTheme="majorHAnsi"/>
          <w:szCs w:val="24"/>
          <w:lang w:val="ro-RO"/>
        </w:rPr>
        <w:t xml:space="preserve">inisterul </w:t>
      </w:r>
      <w:r w:rsidRPr="00683D58">
        <w:rPr>
          <w:rFonts w:asciiTheme="majorHAnsi" w:hAnsiTheme="majorHAnsi"/>
          <w:szCs w:val="24"/>
          <w:lang w:val="ro-RO"/>
        </w:rPr>
        <w:t>E</w:t>
      </w:r>
      <w:r w:rsidR="00676F13" w:rsidRPr="00683D58">
        <w:rPr>
          <w:rFonts w:asciiTheme="majorHAnsi" w:hAnsiTheme="majorHAnsi"/>
          <w:szCs w:val="24"/>
          <w:lang w:val="ro-RO"/>
        </w:rPr>
        <w:t>nergiei</w:t>
      </w:r>
      <w:r w:rsidRPr="00683D58">
        <w:rPr>
          <w:rFonts w:asciiTheme="majorHAnsi" w:hAnsiTheme="majorHAnsi"/>
          <w:szCs w:val="24"/>
          <w:lang w:val="ro-RO"/>
        </w:rPr>
        <w:t>.</w:t>
      </w:r>
    </w:p>
    <w:p w14:paraId="2128E7BA" w14:textId="77777777" w:rsidR="00EB40C6" w:rsidRPr="00683D58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pacing w:val="1"/>
          <w:szCs w:val="24"/>
          <w:lang w:val="ro-RO"/>
        </w:rPr>
      </w:pPr>
      <w:r w:rsidRPr="00683D58">
        <w:rPr>
          <w:rFonts w:asciiTheme="majorHAnsi" w:hAnsiTheme="majorHAnsi"/>
          <w:spacing w:val="1"/>
          <w:szCs w:val="24"/>
          <w:lang w:val="ro-RO"/>
        </w:rPr>
        <w:t xml:space="preserve">Efectuarea unor vizite anuale în conturul energetic al Municipiului în vederea stabilirii tuturor detaliilor care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ţin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de pregătirea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şi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actualizarea Programului de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îmbunătăţire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a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eficienţei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energetice, respectiv de identificarea unor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soluţii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de optimizare energetică.</w:t>
      </w:r>
    </w:p>
    <w:p w14:paraId="394E9D97" w14:textId="7CD9AAEB" w:rsidR="00EB40C6" w:rsidRPr="00683D58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pacing w:val="1"/>
          <w:szCs w:val="24"/>
          <w:lang w:val="ro-RO"/>
        </w:rPr>
      </w:pP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Achiziţia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datelor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şi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informaţiilor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necesare, pe e-mail de la obiectivele publice,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instituţiile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subordonate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şi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companiile de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utilităţi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(energie electrică, gaz metan, apă potabilă, transport public, colectare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deşeuri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menajere), pentru completarea datelor de analiză energetică până la data de 01 Septembrie a fiecărui an care intră sub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incidenţa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contractului.</w:t>
      </w:r>
    </w:p>
    <w:p w14:paraId="18008D96" w14:textId="77777777" w:rsidR="00EB40C6" w:rsidRPr="00683D58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zCs w:val="24"/>
          <w:lang w:val="ro-RO"/>
        </w:rPr>
      </w:pPr>
      <w:r w:rsidRPr="00683D58">
        <w:rPr>
          <w:rFonts w:asciiTheme="majorHAnsi" w:hAnsiTheme="majorHAnsi"/>
          <w:szCs w:val="24"/>
          <w:lang w:val="ro-RO"/>
        </w:rPr>
        <w:t xml:space="preserve">Raportarea Programului de </w:t>
      </w:r>
      <w:proofErr w:type="spellStart"/>
      <w:r w:rsidRPr="00683D58">
        <w:rPr>
          <w:rFonts w:asciiTheme="majorHAnsi" w:hAnsiTheme="majorHAnsi"/>
          <w:szCs w:val="24"/>
          <w:lang w:val="ro-RO"/>
        </w:rPr>
        <w:t>îmbunătăţirea</w:t>
      </w:r>
      <w:proofErr w:type="spellEnd"/>
      <w:r w:rsidRPr="00683D58">
        <w:rPr>
          <w:rFonts w:asciiTheme="majorHAnsi" w:hAnsiTheme="majorHAnsi"/>
          <w:szCs w:val="24"/>
          <w:lang w:val="ro-RO"/>
        </w:rPr>
        <w:t xml:space="preserve"> a </w:t>
      </w:r>
      <w:proofErr w:type="spellStart"/>
      <w:r w:rsidRPr="00683D58">
        <w:rPr>
          <w:rFonts w:asciiTheme="majorHAnsi" w:hAnsiTheme="majorHAnsi"/>
          <w:szCs w:val="24"/>
          <w:lang w:val="ro-RO"/>
        </w:rPr>
        <w:t>Eficienţei</w:t>
      </w:r>
      <w:proofErr w:type="spellEnd"/>
      <w:r w:rsidRPr="00683D58">
        <w:rPr>
          <w:rFonts w:asciiTheme="majorHAnsi" w:hAnsiTheme="majorHAnsi"/>
          <w:szCs w:val="24"/>
          <w:lang w:val="ro-RO"/>
        </w:rPr>
        <w:t xml:space="preserve"> Energetice la DEE din cadrul ME, de către Primărie până la data de 30 Septembr</w:t>
      </w:r>
      <w:r w:rsidRPr="00683D58">
        <w:rPr>
          <w:rFonts w:asciiTheme="majorHAnsi" w:hAnsiTheme="majorHAnsi"/>
          <w:spacing w:val="5"/>
          <w:szCs w:val="24"/>
          <w:lang w:val="ro-RO"/>
        </w:rPr>
        <w:t>i</w:t>
      </w:r>
      <w:r w:rsidRPr="00683D58">
        <w:rPr>
          <w:rFonts w:asciiTheme="majorHAnsi" w:hAnsiTheme="majorHAnsi"/>
          <w:szCs w:val="24"/>
          <w:lang w:val="ro-RO"/>
        </w:rPr>
        <w:t xml:space="preserve">e a fiecărui an, cu </w:t>
      </w:r>
      <w:proofErr w:type="spellStart"/>
      <w:r w:rsidRPr="00683D58">
        <w:rPr>
          <w:rFonts w:asciiTheme="majorHAnsi" w:hAnsiTheme="majorHAnsi"/>
          <w:szCs w:val="24"/>
          <w:lang w:val="ro-RO"/>
        </w:rPr>
        <w:t>obţinere</w:t>
      </w:r>
      <w:r w:rsidRPr="00683D58">
        <w:rPr>
          <w:rFonts w:asciiTheme="majorHAnsi" w:hAnsiTheme="majorHAnsi"/>
          <w:spacing w:val="-9"/>
          <w:szCs w:val="24"/>
          <w:lang w:val="ro-RO"/>
        </w:rPr>
        <w:t>a</w:t>
      </w:r>
      <w:proofErr w:type="spellEnd"/>
      <w:r w:rsidRPr="00683D58">
        <w:rPr>
          <w:rFonts w:asciiTheme="majorHAnsi" w:hAnsiTheme="majorHAnsi"/>
          <w:spacing w:val="-9"/>
          <w:szCs w:val="24"/>
          <w:lang w:val="ro-RO"/>
        </w:rPr>
        <w:t xml:space="preserve"> în </w:t>
      </w:r>
      <w:r w:rsidRPr="00683D58">
        <w:rPr>
          <w:rFonts w:asciiTheme="majorHAnsi" w:hAnsiTheme="majorHAnsi"/>
          <w:szCs w:val="24"/>
          <w:lang w:val="ro-RO"/>
        </w:rPr>
        <w:t xml:space="preserve">prealabil a aprobării Primarului </w:t>
      </w:r>
      <w:proofErr w:type="spellStart"/>
      <w:r w:rsidRPr="00683D58">
        <w:rPr>
          <w:rFonts w:asciiTheme="majorHAnsi" w:hAnsiTheme="majorHAnsi"/>
          <w:szCs w:val="24"/>
          <w:lang w:val="ro-RO"/>
        </w:rPr>
        <w:t>şi</w:t>
      </w:r>
      <w:proofErr w:type="spellEnd"/>
      <w:r w:rsidRPr="00683D58">
        <w:rPr>
          <w:rFonts w:asciiTheme="majorHAnsi" w:hAnsiTheme="majorHAnsi"/>
          <w:szCs w:val="24"/>
          <w:lang w:val="ro-RO"/>
        </w:rPr>
        <w:t xml:space="preserve"> Consiliului Local, dacă este cazul.</w:t>
      </w:r>
    </w:p>
    <w:p w14:paraId="68448443" w14:textId="77777777" w:rsidR="00EB40C6" w:rsidRPr="00683D58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zCs w:val="24"/>
          <w:lang w:val="ro-RO"/>
        </w:rPr>
      </w:pPr>
      <w:r w:rsidRPr="00683D58">
        <w:rPr>
          <w:rFonts w:asciiTheme="majorHAnsi" w:hAnsiTheme="majorHAnsi"/>
          <w:spacing w:val="1"/>
          <w:szCs w:val="24"/>
          <w:lang w:val="ro-RO"/>
        </w:rPr>
        <w:t xml:space="preserve">Aplicarea </w:t>
      </w:r>
      <w:r w:rsidRPr="00683D58">
        <w:rPr>
          <w:rFonts w:asciiTheme="majorHAnsi" w:hAnsiTheme="majorHAnsi"/>
          <w:szCs w:val="24"/>
          <w:lang w:val="ro-RO"/>
        </w:rPr>
        <w:t xml:space="preserve">Protocolului </w:t>
      </w:r>
      <w:proofErr w:type="spellStart"/>
      <w:r w:rsidRPr="00683D58">
        <w:rPr>
          <w:rFonts w:asciiTheme="majorHAnsi" w:hAnsiTheme="majorHAnsi"/>
          <w:szCs w:val="24"/>
          <w:lang w:val="ro-RO"/>
        </w:rPr>
        <w:t>Internaţional</w:t>
      </w:r>
      <w:proofErr w:type="spellEnd"/>
      <w:r w:rsidRPr="00683D58">
        <w:rPr>
          <w:rFonts w:asciiTheme="majorHAnsi" w:hAnsiTheme="majorHAnsi"/>
          <w:szCs w:val="24"/>
          <w:lang w:val="ro-RO"/>
        </w:rPr>
        <w:t xml:space="preserve"> de Măsurare </w:t>
      </w:r>
      <w:proofErr w:type="spellStart"/>
      <w:r w:rsidRPr="00683D58">
        <w:rPr>
          <w:rFonts w:asciiTheme="majorHAnsi" w:hAnsiTheme="majorHAnsi"/>
          <w:szCs w:val="24"/>
          <w:lang w:val="ro-RO"/>
        </w:rPr>
        <w:t>şi</w:t>
      </w:r>
      <w:proofErr w:type="spellEnd"/>
      <w:r w:rsidRPr="00683D58">
        <w:rPr>
          <w:rFonts w:asciiTheme="majorHAnsi" w:hAnsiTheme="majorHAnsi"/>
          <w:szCs w:val="24"/>
          <w:lang w:val="ro-RO"/>
        </w:rPr>
        <w:t xml:space="preserve"> Verificare a Economiilor de Energie </w:t>
      </w:r>
      <w:r w:rsidRPr="00683D58">
        <w:rPr>
          <w:rFonts w:asciiTheme="majorHAnsi" w:hAnsiTheme="majorHAnsi"/>
          <w:spacing w:val="-1"/>
          <w:szCs w:val="24"/>
          <w:lang w:val="ro-RO"/>
        </w:rPr>
        <w:t>(I</w:t>
      </w:r>
      <w:r w:rsidRPr="00683D58">
        <w:rPr>
          <w:rFonts w:asciiTheme="majorHAnsi" w:hAnsiTheme="majorHAnsi"/>
          <w:spacing w:val="-2"/>
          <w:szCs w:val="24"/>
          <w:lang w:val="ro-RO"/>
        </w:rPr>
        <w:t>PMVP, denumirea în engleză)</w:t>
      </w:r>
      <w:r w:rsidRPr="00683D58">
        <w:rPr>
          <w:rFonts w:asciiTheme="majorHAnsi" w:hAnsiTheme="majorHAnsi"/>
          <w:szCs w:val="24"/>
          <w:lang w:val="ro-RO"/>
        </w:rPr>
        <w:t xml:space="preserve"> pentru cuantificarea economiilor energetice </w:t>
      </w:r>
      <w:proofErr w:type="spellStart"/>
      <w:r w:rsidRPr="00683D58">
        <w:rPr>
          <w:rFonts w:asciiTheme="majorHAnsi" w:hAnsiTheme="majorHAnsi"/>
          <w:szCs w:val="24"/>
          <w:lang w:val="ro-RO"/>
        </w:rPr>
        <w:t>şi</w:t>
      </w:r>
      <w:proofErr w:type="spellEnd"/>
      <w:r w:rsidRPr="00683D58">
        <w:rPr>
          <w:rFonts w:asciiTheme="majorHAnsi" w:hAnsiTheme="majorHAnsi"/>
          <w:szCs w:val="24"/>
          <w:lang w:val="ro-RO"/>
        </w:rPr>
        <w:t xml:space="preserve"> de costuri rezultat</w:t>
      </w:r>
      <w:r w:rsidRPr="00683D58">
        <w:rPr>
          <w:rFonts w:asciiTheme="majorHAnsi" w:hAnsiTheme="majorHAnsi"/>
          <w:spacing w:val="7"/>
          <w:szCs w:val="24"/>
          <w:lang w:val="ro-RO"/>
        </w:rPr>
        <w:t xml:space="preserve">e în </w:t>
      </w:r>
      <w:r w:rsidRPr="00683D58">
        <w:rPr>
          <w:rFonts w:asciiTheme="majorHAnsi" w:hAnsiTheme="majorHAnsi"/>
          <w:szCs w:val="24"/>
          <w:lang w:val="ro-RO"/>
        </w:rPr>
        <w:t xml:space="preserve">urma implementării unor </w:t>
      </w:r>
      <w:proofErr w:type="spellStart"/>
      <w:r w:rsidRPr="00683D58">
        <w:rPr>
          <w:rFonts w:asciiTheme="majorHAnsi" w:hAnsiTheme="majorHAnsi"/>
          <w:szCs w:val="24"/>
          <w:lang w:val="ro-RO"/>
        </w:rPr>
        <w:t>soluţii</w:t>
      </w:r>
      <w:proofErr w:type="spellEnd"/>
      <w:r w:rsidRPr="00683D58">
        <w:rPr>
          <w:rFonts w:asciiTheme="majorHAnsi" w:hAnsiTheme="majorHAnsi"/>
          <w:szCs w:val="24"/>
          <w:lang w:val="ro-RO"/>
        </w:rPr>
        <w:t xml:space="preserve"> de </w:t>
      </w:r>
      <w:proofErr w:type="spellStart"/>
      <w:r w:rsidRPr="00683D58">
        <w:rPr>
          <w:rFonts w:asciiTheme="majorHAnsi" w:hAnsiTheme="majorHAnsi"/>
          <w:szCs w:val="24"/>
          <w:lang w:val="ro-RO"/>
        </w:rPr>
        <w:t>eficienţă</w:t>
      </w:r>
      <w:proofErr w:type="spellEnd"/>
      <w:r w:rsidRPr="00683D58">
        <w:rPr>
          <w:rFonts w:asciiTheme="majorHAnsi" w:hAnsiTheme="majorHAnsi"/>
          <w:szCs w:val="24"/>
          <w:lang w:val="ro-RO"/>
        </w:rPr>
        <w:t xml:space="preserve"> energetică </w:t>
      </w:r>
      <w:proofErr w:type="spellStart"/>
      <w:r w:rsidRPr="00683D58">
        <w:rPr>
          <w:rFonts w:asciiTheme="majorHAnsi" w:hAnsiTheme="majorHAnsi"/>
          <w:szCs w:val="24"/>
          <w:lang w:val="ro-RO"/>
        </w:rPr>
        <w:t>şi</w:t>
      </w:r>
      <w:proofErr w:type="spellEnd"/>
      <w:r w:rsidRPr="00683D58">
        <w:rPr>
          <w:rFonts w:asciiTheme="majorHAnsi" w:hAnsiTheme="majorHAnsi"/>
          <w:szCs w:val="24"/>
          <w:lang w:val="ro-RO"/>
        </w:rPr>
        <w:t>/sau de introducerea unor surse regenerabile de energie.</w:t>
      </w:r>
    </w:p>
    <w:p w14:paraId="2792F733" w14:textId="77777777" w:rsidR="00EB40C6" w:rsidRPr="00683D58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pacing w:val="1"/>
          <w:szCs w:val="24"/>
          <w:lang w:val="ro-RO"/>
        </w:rPr>
      </w:pPr>
      <w:r w:rsidRPr="00683D58">
        <w:rPr>
          <w:rFonts w:asciiTheme="majorHAnsi" w:hAnsiTheme="majorHAnsi"/>
          <w:spacing w:val="1"/>
          <w:szCs w:val="24"/>
          <w:lang w:val="ro-RO"/>
        </w:rPr>
        <w:t xml:space="preserve">Facilitarea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relaţiei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cu companiile de servicii energetice de tip ESCO în vederea implementării, posibil prin parteneriate public-private, a unor proiecte de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creştere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a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eficienţei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energetice. Facilitarea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relaţiei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cu Fondul Român pentru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Eficienţa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Energiei (FREE) în accesarea de creditare rambursabilă pentru proiecte de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creştere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a </w:t>
      </w:r>
      <w:proofErr w:type="spellStart"/>
      <w:r w:rsidRPr="00683D58">
        <w:rPr>
          <w:rFonts w:asciiTheme="majorHAnsi" w:hAnsiTheme="majorHAnsi"/>
          <w:spacing w:val="1"/>
          <w:szCs w:val="24"/>
          <w:lang w:val="ro-RO"/>
        </w:rPr>
        <w:t>eficienţei</w:t>
      </w:r>
      <w:proofErr w:type="spellEnd"/>
      <w:r w:rsidRPr="00683D58">
        <w:rPr>
          <w:rFonts w:asciiTheme="majorHAnsi" w:hAnsiTheme="majorHAnsi"/>
          <w:spacing w:val="1"/>
          <w:szCs w:val="24"/>
          <w:lang w:val="ro-RO"/>
        </w:rPr>
        <w:t xml:space="preserve"> energetice.</w:t>
      </w:r>
    </w:p>
    <w:p w14:paraId="4C2238D7" w14:textId="77777777" w:rsidR="00EB40C6" w:rsidRPr="00683D58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zCs w:val="24"/>
          <w:lang w:val="ro-RO"/>
        </w:rPr>
      </w:pPr>
      <w:r w:rsidRPr="00683D58">
        <w:rPr>
          <w:rFonts w:asciiTheme="majorHAnsi" w:hAnsiTheme="majorHAnsi"/>
          <w:szCs w:val="24"/>
          <w:lang w:val="ro-RO"/>
        </w:rPr>
        <w:t>Asigurarea unui training de formare profesională în</w:t>
      </w:r>
      <w:r w:rsidRPr="00683D58">
        <w:rPr>
          <w:rFonts w:asciiTheme="majorHAnsi" w:hAnsiTheme="majorHAnsi"/>
          <w:spacing w:val="8"/>
          <w:szCs w:val="24"/>
          <w:lang w:val="ro-RO"/>
        </w:rPr>
        <w:t xml:space="preserve"> </w:t>
      </w:r>
      <w:r w:rsidRPr="00683D58">
        <w:rPr>
          <w:rFonts w:asciiTheme="majorHAnsi" w:hAnsiTheme="majorHAnsi"/>
          <w:szCs w:val="24"/>
          <w:lang w:val="ro-RO"/>
        </w:rPr>
        <w:t xml:space="preserve">domeniul </w:t>
      </w:r>
      <w:proofErr w:type="spellStart"/>
      <w:r w:rsidRPr="00683D58">
        <w:rPr>
          <w:rFonts w:asciiTheme="majorHAnsi" w:hAnsiTheme="majorHAnsi"/>
          <w:szCs w:val="24"/>
          <w:lang w:val="ro-RO"/>
        </w:rPr>
        <w:t>eficienţei</w:t>
      </w:r>
      <w:proofErr w:type="spellEnd"/>
      <w:r w:rsidRPr="00683D58">
        <w:rPr>
          <w:rFonts w:asciiTheme="majorHAnsi" w:hAnsiTheme="majorHAnsi"/>
          <w:szCs w:val="24"/>
          <w:lang w:val="ro-RO"/>
        </w:rPr>
        <w:t xml:space="preserve"> energetice pentru </w:t>
      </w:r>
      <w:proofErr w:type="spellStart"/>
      <w:r w:rsidRPr="00683D58">
        <w:rPr>
          <w:rFonts w:asciiTheme="majorHAnsi" w:hAnsiTheme="majorHAnsi"/>
          <w:szCs w:val="24"/>
          <w:lang w:val="ro-RO"/>
        </w:rPr>
        <w:t>angajaţ</w:t>
      </w:r>
      <w:r w:rsidRPr="00683D58">
        <w:rPr>
          <w:rFonts w:asciiTheme="majorHAnsi" w:hAnsiTheme="majorHAnsi"/>
          <w:spacing w:val="8"/>
          <w:szCs w:val="24"/>
          <w:lang w:val="ro-RO"/>
        </w:rPr>
        <w:t>i</w:t>
      </w:r>
      <w:r w:rsidRPr="00683D58">
        <w:rPr>
          <w:rFonts w:asciiTheme="majorHAnsi" w:hAnsiTheme="majorHAnsi"/>
          <w:szCs w:val="24"/>
          <w:lang w:val="ro-RO"/>
        </w:rPr>
        <w:t>i</w:t>
      </w:r>
      <w:proofErr w:type="spellEnd"/>
      <w:r w:rsidRPr="00683D58">
        <w:rPr>
          <w:rFonts w:asciiTheme="majorHAnsi" w:hAnsiTheme="majorHAnsi"/>
          <w:szCs w:val="24"/>
          <w:lang w:val="ro-RO"/>
        </w:rPr>
        <w:t xml:space="preserve"> </w:t>
      </w:r>
      <w:proofErr w:type="spellStart"/>
      <w:r w:rsidRPr="00683D58">
        <w:rPr>
          <w:rFonts w:asciiTheme="majorHAnsi" w:hAnsiTheme="majorHAnsi"/>
          <w:szCs w:val="24"/>
          <w:lang w:val="ro-RO"/>
        </w:rPr>
        <w:t>autorităţ</w:t>
      </w:r>
      <w:r w:rsidRPr="00683D58">
        <w:rPr>
          <w:rFonts w:asciiTheme="majorHAnsi" w:hAnsiTheme="majorHAnsi"/>
          <w:spacing w:val="13"/>
          <w:szCs w:val="24"/>
          <w:lang w:val="ro-RO"/>
        </w:rPr>
        <w:t>i</w:t>
      </w:r>
      <w:r w:rsidRPr="00683D58">
        <w:rPr>
          <w:rFonts w:asciiTheme="majorHAnsi" w:hAnsiTheme="majorHAnsi"/>
          <w:szCs w:val="24"/>
          <w:lang w:val="ro-RO"/>
        </w:rPr>
        <w:t>i</w:t>
      </w:r>
      <w:proofErr w:type="spellEnd"/>
      <w:r w:rsidRPr="00683D58">
        <w:rPr>
          <w:rFonts w:asciiTheme="majorHAnsi" w:hAnsiTheme="majorHAnsi"/>
          <w:szCs w:val="24"/>
          <w:lang w:val="ro-RO"/>
        </w:rPr>
        <w:t xml:space="preserve"> publice locale, cu ocazia unei vizite programat</w:t>
      </w:r>
      <w:r w:rsidRPr="00683D58">
        <w:rPr>
          <w:rFonts w:asciiTheme="majorHAnsi" w:hAnsiTheme="majorHAnsi"/>
          <w:spacing w:val="-8"/>
          <w:szCs w:val="24"/>
          <w:lang w:val="ro-RO"/>
        </w:rPr>
        <w:t>e</w:t>
      </w:r>
      <w:r w:rsidRPr="00683D58">
        <w:rPr>
          <w:rFonts w:asciiTheme="majorHAnsi" w:hAnsiTheme="majorHAnsi"/>
          <w:spacing w:val="-17"/>
          <w:szCs w:val="24"/>
          <w:lang w:val="ro-RO"/>
        </w:rPr>
        <w:t xml:space="preserve"> în </w:t>
      </w:r>
      <w:r w:rsidRPr="00683D58">
        <w:rPr>
          <w:rFonts w:asciiTheme="majorHAnsi" w:hAnsiTheme="majorHAnsi"/>
          <w:szCs w:val="24"/>
          <w:lang w:val="ro-RO"/>
        </w:rPr>
        <w:t>cadrul deplasărilor planificate.</w:t>
      </w:r>
    </w:p>
    <w:p w14:paraId="79B56067" w14:textId="3D1CF5B8" w:rsidR="00A017A4" w:rsidRPr="00683D58" w:rsidRDefault="00EB40C6" w:rsidP="00686E3F">
      <w:pPr>
        <w:spacing w:line="360" w:lineRule="auto"/>
        <w:ind w:right="-87"/>
        <w:jc w:val="both"/>
        <w:rPr>
          <w:rFonts w:asciiTheme="majorHAnsi" w:hAnsiTheme="majorHAnsi"/>
          <w:lang w:val="ro-RO"/>
        </w:rPr>
      </w:pPr>
      <w:r w:rsidRPr="00683D58">
        <w:rPr>
          <w:rFonts w:asciiTheme="majorHAnsi" w:hAnsiTheme="majorHAnsi"/>
          <w:lang w:val="ro-RO"/>
        </w:rPr>
        <w:t xml:space="preserve">Colaborarea cu </w:t>
      </w:r>
      <w:proofErr w:type="spellStart"/>
      <w:r w:rsidRPr="00683D58">
        <w:rPr>
          <w:rFonts w:asciiTheme="majorHAnsi" w:hAnsiTheme="majorHAnsi"/>
          <w:lang w:val="ro-RO"/>
        </w:rPr>
        <w:t>alţi</w:t>
      </w:r>
      <w:proofErr w:type="spellEnd"/>
      <w:r w:rsidRPr="00683D58">
        <w:rPr>
          <w:rFonts w:asciiTheme="majorHAnsi" w:hAnsiTheme="majorHAnsi"/>
          <w:lang w:val="ro-RO"/>
        </w:rPr>
        <w:t xml:space="preserve"> </w:t>
      </w:r>
      <w:proofErr w:type="spellStart"/>
      <w:r w:rsidRPr="00683D58">
        <w:rPr>
          <w:rFonts w:asciiTheme="majorHAnsi" w:hAnsiTheme="majorHAnsi"/>
          <w:lang w:val="ro-RO"/>
        </w:rPr>
        <w:t>specialişti</w:t>
      </w:r>
      <w:proofErr w:type="spellEnd"/>
      <w:r w:rsidRPr="00683D58">
        <w:rPr>
          <w:rFonts w:asciiTheme="majorHAnsi" w:hAnsiTheme="majorHAnsi"/>
          <w:lang w:val="ro-RO"/>
        </w:rPr>
        <w:t xml:space="preserve"> în domeniul managementului energetic </w:t>
      </w:r>
      <w:proofErr w:type="spellStart"/>
      <w:r w:rsidRPr="00683D58">
        <w:rPr>
          <w:rFonts w:asciiTheme="majorHAnsi" w:hAnsiTheme="majorHAnsi"/>
          <w:lang w:val="ro-RO"/>
        </w:rPr>
        <w:t>şi</w:t>
      </w:r>
      <w:proofErr w:type="spellEnd"/>
      <w:r w:rsidRPr="00683D58">
        <w:rPr>
          <w:rFonts w:asciiTheme="majorHAnsi" w:hAnsiTheme="majorHAnsi"/>
          <w:lang w:val="ro-RO"/>
        </w:rPr>
        <w:t xml:space="preserve"> al iluminatului public.</w:t>
      </w:r>
      <w:r w:rsidR="00A017A4" w:rsidRPr="00683D58">
        <w:rPr>
          <w:rFonts w:asciiTheme="majorHAnsi" w:hAnsiTheme="majorHAnsi"/>
          <w:lang w:val="ro-RO"/>
        </w:rPr>
        <w:br w:type="page"/>
      </w:r>
    </w:p>
    <w:p w14:paraId="3E5C83AB" w14:textId="593AF5C2" w:rsidR="0080180B" w:rsidRPr="00683D58" w:rsidRDefault="0080180B" w:rsidP="00870495">
      <w:pPr>
        <w:pStyle w:val="Heading1"/>
        <w:keepLines/>
        <w:numPr>
          <w:ilvl w:val="0"/>
          <w:numId w:val="13"/>
        </w:numPr>
        <w:tabs>
          <w:tab w:val="left" w:pos="360"/>
        </w:tabs>
        <w:spacing w:before="240" w:after="240" w:line="360" w:lineRule="auto"/>
        <w:ind w:left="0" w:firstLine="0"/>
        <w:jc w:val="both"/>
        <w:rPr>
          <w:color w:val="auto"/>
          <w:lang w:val="it-IT"/>
        </w:rPr>
      </w:pPr>
      <w:bookmarkStart w:id="7" w:name="_Toc20234213"/>
      <w:bookmarkStart w:id="8" w:name="_Toc208828255"/>
      <w:r w:rsidRPr="00683D58">
        <w:rPr>
          <w:color w:val="auto"/>
          <w:lang w:val="it-IT"/>
        </w:rPr>
        <w:lastRenderedPageBreak/>
        <w:t>Analiza energetică</w:t>
      </w:r>
      <w:bookmarkStart w:id="9" w:name="_Toc493942765"/>
      <w:bookmarkStart w:id="10" w:name="_Toc493943848"/>
      <w:bookmarkStart w:id="11" w:name="_Toc493946915"/>
      <w:bookmarkStart w:id="12" w:name="_Toc494104483"/>
      <w:bookmarkStart w:id="13" w:name="_Toc493942766"/>
      <w:bookmarkStart w:id="14" w:name="_Toc493943849"/>
      <w:bookmarkStart w:id="15" w:name="_Toc493946916"/>
      <w:bookmarkStart w:id="16" w:name="_Toc494104484"/>
      <w:bookmarkEnd w:id="7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="00A017A4" w:rsidRPr="00683D58">
        <w:rPr>
          <w:color w:val="auto"/>
          <w:lang w:val="it-IT"/>
        </w:rPr>
        <w:t xml:space="preserve"> a Municipiului Satu Mare</w:t>
      </w:r>
      <w:bookmarkEnd w:id="8"/>
    </w:p>
    <w:p w14:paraId="7E3417ED" w14:textId="665536C8" w:rsidR="0080180B" w:rsidRPr="00683D58" w:rsidRDefault="0080180B" w:rsidP="0080180B">
      <w:pPr>
        <w:spacing w:line="360" w:lineRule="auto"/>
        <w:jc w:val="both"/>
        <w:rPr>
          <w:rFonts w:asciiTheme="majorHAnsi" w:hAnsiTheme="majorHAnsi"/>
          <w:lang w:val="ro-RO"/>
        </w:rPr>
      </w:pPr>
      <w:r w:rsidRPr="00683D58">
        <w:rPr>
          <w:rFonts w:asciiTheme="majorHAnsi" w:hAnsiTheme="majorHAnsi"/>
          <w:lang w:val="ro-RO"/>
        </w:rPr>
        <w:t xml:space="preserve">În acest capitol se prezintă datele de consum energetic la nivelul Municipiului </w:t>
      </w:r>
      <w:r w:rsidR="00114697" w:rsidRPr="00683D58">
        <w:rPr>
          <w:rFonts w:asciiTheme="majorHAnsi" w:hAnsiTheme="majorHAnsi"/>
          <w:lang w:val="ro-RO"/>
        </w:rPr>
        <w:t>Satu Mare</w:t>
      </w:r>
      <w:r w:rsidRPr="00683D58">
        <w:rPr>
          <w:rFonts w:asciiTheme="majorHAnsi" w:hAnsiTheme="majorHAnsi"/>
          <w:lang w:val="ro-RO"/>
        </w:rPr>
        <w:t>.</w:t>
      </w:r>
    </w:p>
    <w:p w14:paraId="2F86D303" w14:textId="1957F793" w:rsidR="0080180B" w:rsidRPr="00683D58" w:rsidRDefault="0080180B" w:rsidP="00870495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17" w:name="_Toc20234214"/>
      <w:bookmarkStart w:id="18" w:name="_Toc208828256"/>
      <w:r w:rsidRPr="00683D58">
        <w:rPr>
          <w:color w:val="auto"/>
          <w:lang w:val="ro-RO"/>
        </w:rPr>
        <w:t xml:space="preserve">Sectorul </w:t>
      </w:r>
      <w:proofErr w:type="spellStart"/>
      <w:r w:rsidRPr="00683D58">
        <w:rPr>
          <w:color w:val="auto"/>
          <w:lang w:val="ro-RO"/>
        </w:rPr>
        <w:t>rezidenţial</w:t>
      </w:r>
      <w:proofErr w:type="spellEnd"/>
      <w:r w:rsidRPr="00683D58">
        <w:rPr>
          <w:color w:val="auto"/>
          <w:lang w:val="ro-RO"/>
        </w:rPr>
        <w:t xml:space="preserve"> de clădiri</w:t>
      </w:r>
      <w:bookmarkEnd w:id="17"/>
      <w:bookmarkEnd w:id="18"/>
    </w:p>
    <w:p w14:paraId="6259F3ED" w14:textId="778D75BC" w:rsidR="0080180B" w:rsidRPr="00683D58" w:rsidRDefault="0080180B" w:rsidP="0080180B">
      <w:pPr>
        <w:pStyle w:val="BodyText"/>
        <w:spacing w:line="360" w:lineRule="auto"/>
        <w:jc w:val="both"/>
        <w:rPr>
          <w:rFonts w:asciiTheme="majorHAnsi" w:hAnsiTheme="majorHAnsi"/>
          <w:szCs w:val="22"/>
          <w:lang w:val="ro-RO"/>
        </w:rPr>
      </w:pPr>
      <w:r w:rsidRPr="00683D58">
        <w:rPr>
          <w:rFonts w:asciiTheme="majorHAnsi" w:hAnsiTheme="majorHAnsi"/>
          <w:szCs w:val="22"/>
          <w:lang w:val="ro-RO"/>
        </w:rPr>
        <w:t xml:space="preserve">Consumurile energetice ale acestui sector sunt </w:t>
      </w:r>
      <w:proofErr w:type="spellStart"/>
      <w:r w:rsidRPr="00683D58">
        <w:rPr>
          <w:rFonts w:asciiTheme="majorHAnsi" w:hAnsiTheme="majorHAnsi"/>
          <w:szCs w:val="22"/>
          <w:lang w:val="ro-RO"/>
        </w:rPr>
        <w:t>evidenţiate</w:t>
      </w:r>
      <w:proofErr w:type="spellEnd"/>
      <w:r w:rsidRPr="00683D58">
        <w:rPr>
          <w:rFonts w:asciiTheme="majorHAnsi" w:hAnsiTheme="majorHAnsi"/>
          <w:szCs w:val="22"/>
          <w:lang w:val="ro-RO"/>
        </w:rPr>
        <w:t xml:space="preserve"> în tabelul următor pentru anul de </w:t>
      </w:r>
      <w:proofErr w:type="spellStart"/>
      <w:r w:rsidRPr="00683D58">
        <w:rPr>
          <w:rFonts w:asciiTheme="majorHAnsi" w:hAnsiTheme="majorHAnsi"/>
          <w:szCs w:val="22"/>
          <w:lang w:val="ro-RO"/>
        </w:rPr>
        <w:t>referinţă</w:t>
      </w:r>
      <w:proofErr w:type="spellEnd"/>
      <w:r w:rsidRPr="00683D58">
        <w:rPr>
          <w:rFonts w:asciiTheme="majorHAnsi" w:hAnsiTheme="majorHAnsi"/>
          <w:szCs w:val="22"/>
          <w:lang w:val="ro-RO"/>
        </w:rPr>
        <w:t xml:space="preserve"> 20</w:t>
      </w:r>
      <w:r w:rsidR="00676F13" w:rsidRPr="00683D58">
        <w:rPr>
          <w:rFonts w:asciiTheme="majorHAnsi" w:hAnsiTheme="majorHAnsi"/>
          <w:szCs w:val="22"/>
          <w:lang w:val="ro-RO"/>
        </w:rPr>
        <w:t>2</w:t>
      </w:r>
      <w:r w:rsidR="004C7B54">
        <w:rPr>
          <w:rFonts w:asciiTheme="majorHAnsi" w:hAnsiTheme="majorHAnsi"/>
          <w:szCs w:val="22"/>
          <w:lang w:val="ro-RO"/>
        </w:rPr>
        <w:t>4</w:t>
      </w:r>
      <w:r w:rsidRPr="00683D58">
        <w:rPr>
          <w:rFonts w:asciiTheme="majorHAnsi" w:hAnsiTheme="majorHAnsi"/>
          <w:szCs w:val="22"/>
          <w:lang w:val="ro-RO"/>
        </w:rPr>
        <w:t>.</w:t>
      </w:r>
    </w:p>
    <w:p w14:paraId="2FEFC322" w14:textId="2E90335B" w:rsidR="0080180B" w:rsidRPr="00683D58" w:rsidRDefault="0080180B" w:rsidP="00870495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ro-RO"/>
        </w:rPr>
      </w:pPr>
      <w:r w:rsidRPr="00683D58">
        <w:rPr>
          <w:rFonts w:asciiTheme="majorHAnsi" w:hAnsiTheme="majorHAnsi"/>
          <w:b/>
          <w:bCs/>
          <w:i/>
          <w:iCs/>
          <w:szCs w:val="22"/>
          <w:lang w:val="ro-RO"/>
        </w:rPr>
        <w:t xml:space="preserve">Indicatorii de consumuri energetic în clădirile </w:t>
      </w:r>
      <w:proofErr w:type="spellStart"/>
      <w:r w:rsidRPr="00683D58">
        <w:rPr>
          <w:rFonts w:asciiTheme="majorHAnsi" w:hAnsiTheme="majorHAnsi"/>
          <w:b/>
          <w:bCs/>
          <w:i/>
          <w:iCs/>
          <w:szCs w:val="22"/>
          <w:lang w:val="ro-RO"/>
        </w:rPr>
        <w:t>rezidenţiale</w:t>
      </w:r>
      <w:proofErr w:type="spellEnd"/>
      <w:r w:rsidRPr="00683D58">
        <w:rPr>
          <w:rFonts w:asciiTheme="majorHAnsi" w:hAnsiTheme="majorHAnsi"/>
          <w:b/>
          <w:bCs/>
          <w:i/>
          <w:iCs/>
          <w:szCs w:val="22"/>
          <w:lang w:val="ro-RO"/>
        </w:rPr>
        <w:t xml:space="preserve"> – 20</w:t>
      </w:r>
      <w:r w:rsidR="00676F13" w:rsidRPr="00683D58">
        <w:rPr>
          <w:rFonts w:asciiTheme="majorHAnsi" w:hAnsiTheme="majorHAnsi"/>
          <w:b/>
          <w:bCs/>
          <w:i/>
          <w:iCs/>
          <w:szCs w:val="22"/>
          <w:lang w:val="ro-RO"/>
        </w:rPr>
        <w:t>2</w:t>
      </w:r>
      <w:r w:rsidR="004C7B54">
        <w:rPr>
          <w:rFonts w:asciiTheme="majorHAnsi" w:hAnsiTheme="majorHAnsi"/>
          <w:b/>
          <w:bCs/>
          <w:i/>
          <w:iCs/>
          <w:szCs w:val="22"/>
          <w:lang w:val="ro-RO"/>
        </w:rPr>
        <w:t>4</w:t>
      </w:r>
    </w:p>
    <w:tbl>
      <w:tblPr>
        <w:tblW w:w="5245" w:type="pct"/>
        <w:tblLook w:val="04A0" w:firstRow="1" w:lastRow="0" w:firstColumn="1" w:lastColumn="0" w:noHBand="0" w:noVBand="1"/>
      </w:tblPr>
      <w:tblGrid>
        <w:gridCol w:w="543"/>
        <w:gridCol w:w="2055"/>
        <w:gridCol w:w="1062"/>
        <w:gridCol w:w="1932"/>
        <w:gridCol w:w="1288"/>
        <w:gridCol w:w="1923"/>
        <w:gridCol w:w="1197"/>
      </w:tblGrid>
      <w:tr w:rsidR="00683D58" w:rsidRPr="00683D58" w14:paraId="2E43DFE0" w14:textId="77777777" w:rsidTr="00F04CCC">
        <w:trPr>
          <w:trHeight w:val="154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1D94E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Nr.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537D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Indicatori</w:t>
            </w:r>
            <w:proofErr w:type="spellEnd"/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1A732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Valoare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indicator</w:t>
            </w:r>
          </w:p>
        </w:tc>
        <w:tc>
          <w:tcPr>
            <w:tcW w:w="16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577F943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</w:p>
        </w:tc>
        <w:tc>
          <w:tcPr>
            <w:tcW w:w="15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6A25FD9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Marimi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raportare</w:t>
            </w:r>
            <w:proofErr w:type="spellEnd"/>
          </w:p>
        </w:tc>
      </w:tr>
      <w:tr w:rsidR="00683D58" w:rsidRPr="00683D58" w14:paraId="15A1895C" w14:textId="77777777" w:rsidTr="00F04CCC">
        <w:trPr>
          <w:trHeight w:val="217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05842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6CB8C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B7F2C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2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br/>
              <w:t>(=4 / 6)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A6F22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65560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61E8A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E65BA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6</w:t>
            </w:r>
          </w:p>
        </w:tc>
      </w:tr>
      <w:tr w:rsidR="00683D58" w:rsidRPr="00683D58" w14:paraId="4E8388DA" w14:textId="77777777" w:rsidTr="00D12054">
        <w:trPr>
          <w:trHeight w:val="874"/>
        </w:trPr>
        <w:tc>
          <w:tcPr>
            <w:tcW w:w="2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F3A67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0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07328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specific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încălzire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a.c.m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br/>
              <w:t>[kWh/m² an]</w:t>
            </w:r>
          </w:p>
        </w:tc>
        <w:tc>
          <w:tcPr>
            <w:tcW w:w="50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EBB8B" w14:textId="142F680D" w:rsidR="00D12054" w:rsidRPr="00683D58" w:rsidRDefault="00DF03AD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</w:t>
            </w:r>
            <w:r w:rsidR="004C7B54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57,3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DA08F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Consumul total de energie pentru încălzire a.c.m. pe tip de locuinţă (gaze naturale şi biomasă) [MWh/an]:</w:t>
            </w:r>
          </w:p>
        </w:tc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D5585B" w14:textId="2C87BB96" w:rsidR="00D12054" w:rsidRPr="00683D58" w:rsidRDefault="00B1795C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</w:t>
            </w:r>
            <w:r w:rsidR="004C7B54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42.904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B5CB1" w14:textId="0BADDAA2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Suprafata utila totala incalzita tip locuință [m²]:</w:t>
            </w:r>
          </w:p>
        </w:tc>
        <w:tc>
          <w:tcPr>
            <w:tcW w:w="6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0FF700" w14:textId="4FD94242" w:rsidR="00D12054" w:rsidRPr="00683D58" w:rsidRDefault="00DF03AD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2.815.251</w:t>
            </w:r>
          </w:p>
        </w:tc>
      </w:tr>
      <w:tr w:rsidR="00683D58" w:rsidRPr="00683D58" w14:paraId="621027FC" w14:textId="77777777" w:rsidTr="00D12054">
        <w:trPr>
          <w:trHeight w:val="300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E279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DF62C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89FB5B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CB830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B2D305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62886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6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5DA858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4B5CBEC6" w14:textId="77777777" w:rsidTr="00D12054">
        <w:trPr>
          <w:trHeight w:val="300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ADD98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3CB0B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108AB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626EA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3FD1F3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63191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6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885CCC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3031002E" w14:textId="77777777" w:rsidTr="00D12054">
        <w:trPr>
          <w:trHeight w:val="1200"/>
        </w:trPr>
        <w:tc>
          <w:tcPr>
            <w:tcW w:w="2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F8267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0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3EA261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Consum anual mediu specific de energie pentru încălzire pe tip de locuinţă </w:t>
            </w:r>
          </w:p>
          <w:p w14:paraId="2E0A8668" w14:textId="27A92D61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[kWh/m² an]</w:t>
            </w:r>
          </w:p>
        </w:tc>
        <w:tc>
          <w:tcPr>
            <w:tcW w:w="50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D30737" w14:textId="5AF5B3D1" w:rsidR="00D12054" w:rsidRPr="00683D58" w:rsidRDefault="00DF03AD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132,3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8B51B" w14:textId="099059DE" w:rsidR="00D12054" w:rsidRPr="004C7B54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4C7B54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Cumsum mediu de energie pentru încălzire pe tip locuinţă (gaze naturale și biomasă) [MWh/an]:</w:t>
            </w:r>
          </w:p>
        </w:tc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D88468" w14:textId="7918E621" w:rsidR="00D12054" w:rsidRPr="00683D58" w:rsidRDefault="000C7EE0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7,6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C5B14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Suprafaţă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utilă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medie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încălzită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pe tip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locuinţă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[m²]:</w:t>
            </w:r>
          </w:p>
        </w:tc>
        <w:tc>
          <w:tcPr>
            <w:tcW w:w="6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EEB2E" w14:textId="29F11435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57</w:t>
            </w:r>
            <w:r w:rsidR="000C7EE0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,4</w:t>
            </w:r>
          </w:p>
        </w:tc>
      </w:tr>
      <w:tr w:rsidR="00683D58" w:rsidRPr="00683D58" w14:paraId="38A2715A" w14:textId="77777777" w:rsidTr="00D12054">
        <w:trPr>
          <w:trHeight w:val="300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0AE97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96B470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9527DF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7612A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C76938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C3E79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6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95531D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2E0D391B" w14:textId="77777777" w:rsidTr="00D12054">
        <w:trPr>
          <w:trHeight w:val="300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E3602A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ECF644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03B5D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21C27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5ED4F1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BF40B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6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6E49AC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5BCB5710" w14:textId="77777777" w:rsidTr="00D12054">
        <w:trPr>
          <w:trHeight w:val="1200"/>
        </w:trPr>
        <w:tc>
          <w:tcPr>
            <w:tcW w:w="2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5490C2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0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851C14" w14:textId="3C375789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Consum anual mediu specific de energie de răcire pe tip de locuinţă cu aer condiționat </w:t>
            </w:r>
          </w:p>
          <w:p w14:paraId="6342350C" w14:textId="1DE8294C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[kWh/m² an]</w:t>
            </w:r>
          </w:p>
        </w:tc>
        <w:tc>
          <w:tcPr>
            <w:tcW w:w="50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F9EDA4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E9613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Consum mediu de energie de răcire pe tip locuinţă [MWh/an]:</w:t>
            </w:r>
          </w:p>
        </w:tc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704D83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A891D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Suprafaţă utilă medie racită pe tip de locuinţă cu aer condiţionat [m²]:</w:t>
            </w:r>
          </w:p>
        </w:tc>
        <w:tc>
          <w:tcPr>
            <w:tcW w:w="6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4ACDF1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83D58" w:rsidRPr="00683D58" w14:paraId="53F04B85" w14:textId="77777777" w:rsidTr="00D12054">
        <w:trPr>
          <w:trHeight w:val="300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D7E9B7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2DD058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9EA906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6F19E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301B34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08DCF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6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9CF1AD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6718B795" w14:textId="77777777" w:rsidTr="00D12054">
        <w:trPr>
          <w:trHeight w:val="300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E122C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5BE832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E78134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4AD30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4E9AC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54027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6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7AFBBF" w14:textId="77777777" w:rsidR="00D12054" w:rsidRPr="00683D58" w:rsidRDefault="00D12054" w:rsidP="00D12054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D12054" w:rsidRPr="00683D58" w14:paraId="1DAF3CB3" w14:textId="77777777" w:rsidTr="00D12054">
        <w:trPr>
          <w:trHeight w:val="1335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7D03B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C3FFF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specific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[kWh/m² an]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00E4D" w14:textId="0DEBA21D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</w:t>
            </w:r>
            <w:r w:rsidR="004C7B54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09B1C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total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  <w:p w14:paraId="1A3172C5" w14:textId="0A6B66A1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[MWh/an]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br/>
              <w:t>-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locuinţe</w:t>
            </w:r>
            <w:proofErr w:type="spellEnd"/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CBE63" w14:textId="285B6503" w:rsidR="00D12054" w:rsidRPr="00683D58" w:rsidRDefault="00DF03AD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</w:t>
            </w:r>
            <w:r w:rsidR="004C7B54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6.650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0DF76" w14:textId="77777777" w:rsidR="00D12054" w:rsidRPr="00683D58" w:rsidRDefault="00D12054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Suprafaţa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utilă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totală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[m²]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br/>
              <w:t>-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locuinţe</w:t>
            </w:r>
            <w:proofErr w:type="spell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A9AD" w14:textId="4E1EBDCB" w:rsidR="00D12054" w:rsidRPr="00683D58" w:rsidRDefault="00DF03AD" w:rsidP="00D1205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2.815.251</w:t>
            </w:r>
          </w:p>
        </w:tc>
      </w:tr>
    </w:tbl>
    <w:p w14:paraId="29C5E00C" w14:textId="77777777" w:rsidR="00594DB4" w:rsidRPr="00683D58" w:rsidRDefault="00594DB4" w:rsidP="00E8661C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ro-RO"/>
        </w:rPr>
      </w:pPr>
    </w:p>
    <w:p w14:paraId="112F9E80" w14:textId="5FF3DF2E" w:rsidR="00E8661C" w:rsidRPr="00683D58" w:rsidRDefault="00E8661C" w:rsidP="00E8661C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ro-RO"/>
        </w:rPr>
      </w:pPr>
      <w:r w:rsidRPr="00683D58">
        <w:rPr>
          <w:rFonts w:asciiTheme="majorHAnsi" w:hAnsiTheme="majorHAnsi"/>
          <w:lang w:val="ro-RO"/>
        </w:rPr>
        <w:t xml:space="preserve">Pentru calculul consumului anual specific de energie pentru încălzire </w:t>
      </w:r>
      <w:proofErr w:type="spellStart"/>
      <w:r w:rsidRPr="00683D58">
        <w:rPr>
          <w:rFonts w:asciiTheme="majorHAnsi" w:hAnsiTheme="majorHAnsi"/>
          <w:lang w:val="ro-RO"/>
        </w:rPr>
        <w:t>şi</w:t>
      </w:r>
      <w:proofErr w:type="spellEnd"/>
      <w:r w:rsidRPr="00683D58">
        <w:rPr>
          <w:rFonts w:asciiTheme="majorHAnsi" w:hAnsiTheme="majorHAnsi"/>
          <w:lang w:val="ro-RO"/>
        </w:rPr>
        <w:t xml:space="preserve"> </w:t>
      </w:r>
      <w:proofErr w:type="spellStart"/>
      <w:r w:rsidRPr="00683D58">
        <w:rPr>
          <w:rFonts w:asciiTheme="majorHAnsi" w:hAnsiTheme="majorHAnsi"/>
          <w:lang w:val="ro-RO"/>
        </w:rPr>
        <w:t>a.c.m</w:t>
      </w:r>
      <w:proofErr w:type="spellEnd"/>
      <w:r w:rsidRPr="00683D58">
        <w:rPr>
          <w:rFonts w:asciiTheme="majorHAnsi" w:hAnsiTheme="majorHAnsi"/>
          <w:lang w:val="ro-RO"/>
        </w:rPr>
        <w:t>, s-a eliminat consumul folosit pentru pregătirea hranei, considerat aproximativ 5 % din consumul total de gaz metan.</w:t>
      </w:r>
    </w:p>
    <w:p w14:paraId="4E176B3D" w14:textId="5CF15FB8" w:rsidR="0036156F" w:rsidRPr="00683D58" w:rsidRDefault="0036156F" w:rsidP="0036156F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ro-RO"/>
        </w:rPr>
      </w:pPr>
      <w:r w:rsidRPr="00683D58">
        <w:rPr>
          <w:rFonts w:asciiTheme="majorHAnsi" w:hAnsiTheme="majorHAnsi"/>
          <w:lang w:val="ro-RO"/>
        </w:rPr>
        <w:lastRenderedPageBreak/>
        <w:t>Consumul total de energie pentru încălzire locuință și apă caldă menajeră, este alcătuit din consumul de gaz metan (</w:t>
      </w:r>
      <w:r w:rsidR="004C7B54">
        <w:rPr>
          <w:rFonts w:asciiTheme="majorHAnsi" w:hAnsiTheme="majorHAnsi"/>
          <w:lang w:val="ro-RO"/>
        </w:rPr>
        <w:t>372.904</w:t>
      </w:r>
      <w:r w:rsidRPr="00683D58">
        <w:rPr>
          <w:rFonts w:asciiTheme="majorHAnsi" w:hAnsiTheme="majorHAnsi"/>
          <w:lang w:val="ro-RO"/>
        </w:rPr>
        <w:t xml:space="preserve"> MWh), la care se adaugă și consumul</w:t>
      </w:r>
      <w:r w:rsidR="00AA2650" w:rsidRPr="00683D58">
        <w:rPr>
          <w:rFonts w:asciiTheme="majorHAnsi" w:hAnsiTheme="majorHAnsi"/>
          <w:lang w:val="ro-RO"/>
        </w:rPr>
        <w:t xml:space="preserve"> estimat</w:t>
      </w:r>
      <w:r w:rsidRPr="00683D58">
        <w:rPr>
          <w:rFonts w:asciiTheme="majorHAnsi" w:hAnsiTheme="majorHAnsi"/>
          <w:lang w:val="ro-RO"/>
        </w:rPr>
        <w:t xml:space="preserve"> de lemn de foc/biomasă (70.000 MWh).</w:t>
      </w:r>
    </w:p>
    <w:p w14:paraId="6AE059BB" w14:textId="5780C31D" w:rsidR="00E8661C" w:rsidRPr="00683D58" w:rsidRDefault="00E8661C" w:rsidP="00E8661C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683D58">
        <w:rPr>
          <w:rFonts w:asciiTheme="majorHAnsi" w:hAnsiTheme="majorHAnsi"/>
          <w:lang w:val="fr-FR"/>
        </w:rPr>
        <w:t xml:space="preserve">Numarul de locuinţe (apartamente în bloc şi case individuale) luat în calcul este de </w:t>
      </w:r>
      <w:r w:rsidR="00524004" w:rsidRPr="00683D58">
        <w:rPr>
          <w:rFonts w:asciiTheme="majorHAnsi" w:hAnsiTheme="majorHAnsi"/>
          <w:lang w:val="fr-FR"/>
        </w:rPr>
        <w:t xml:space="preserve">aproximativ </w:t>
      </w:r>
      <w:r w:rsidR="00D12054" w:rsidRPr="00683D58">
        <w:rPr>
          <w:rFonts w:asciiTheme="majorHAnsi" w:hAnsiTheme="majorHAnsi"/>
          <w:lang w:val="fr-FR"/>
        </w:rPr>
        <w:t>4</w:t>
      </w:r>
      <w:r w:rsidR="002023D1" w:rsidRPr="00683D58">
        <w:rPr>
          <w:rFonts w:asciiTheme="majorHAnsi" w:hAnsiTheme="majorHAnsi"/>
          <w:lang w:val="fr-FR"/>
        </w:rPr>
        <w:t>9.005</w:t>
      </w:r>
      <w:r w:rsidRPr="00683D58">
        <w:rPr>
          <w:rFonts w:asciiTheme="majorHAnsi" w:hAnsiTheme="majorHAnsi"/>
          <w:lang w:val="fr-FR"/>
        </w:rPr>
        <w:t xml:space="preserve"> locuinţe, la nivelul anului 202</w:t>
      </w:r>
      <w:r w:rsidR="002023D1" w:rsidRPr="00683D58">
        <w:rPr>
          <w:rFonts w:asciiTheme="majorHAnsi" w:hAnsiTheme="majorHAnsi"/>
          <w:lang w:val="fr-FR"/>
        </w:rPr>
        <w:t>3</w:t>
      </w:r>
      <w:r w:rsidR="0014408E" w:rsidRPr="00683D58">
        <w:rPr>
          <w:rFonts w:asciiTheme="majorHAnsi" w:hAnsiTheme="majorHAnsi"/>
          <w:lang w:val="fr-FR"/>
        </w:rPr>
        <w:t>.</w:t>
      </w:r>
    </w:p>
    <w:p w14:paraId="5AEF5785" w14:textId="10A6A6F6" w:rsidR="00E8661C" w:rsidRPr="00683D58" w:rsidRDefault="00E8661C" w:rsidP="0036156F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19" w:name="_Toc208828257"/>
      <w:r w:rsidRPr="00683D58">
        <w:rPr>
          <w:color w:val="auto"/>
          <w:lang w:val="ro-RO"/>
        </w:rPr>
        <w:t>Sectorul public de clădiri</w:t>
      </w:r>
      <w:bookmarkEnd w:id="19"/>
    </w:p>
    <w:p w14:paraId="55591288" w14:textId="77777777" w:rsidR="00E8661C" w:rsidRPr="00683D58" w:rsidRDefault="00E8661C" w:rsidP="00E8661C">
      <w:pPr>
        <w:spacing w:line="360" w:lineRule="auto"/>
        <w:jc w:val="both"/>
        <w:rPr>
          <w:rFonts w:asciiTheme="majorHAnsi" w:hAnsiTheme="majorHAnsi"/>
          <w:lang w:val="ro-RO"/>
        </w:rPr>
      </w:pPr>
      <w:r w:rsidRPr="00683D58">
        <w:rPr>
          <w:rFonts w:asciiTheme="majorHAnsi" w:hAnsiTheme="majorHAnsi"/>
          <w:lang w:val="ro-RO"/>
        </w:rPr>
        <w:t>Sectorul de clădiri publice analizate în cadrul acestui program este alcătuit din următoarele tipuri de clădiri:</w:t>
      </w:r>
    </w:p>
    <w:p w14:paraId="1C68226B" w14:textId="77777777" w:rsidR="00E8661C" w:rsidRPr="00683D58" w:rsidRDefault="00E8661C" w:rsidP="00E8661C">
      <w:pPr>
        <w:pStyle w:val="ListParagraph"/>
        <w:widowControl/>
        <w:numPr>
          <w:ilvl w:val="0"/>
          <w:numId w:val="18"/>
        </w:numPr>
        <w:suppressAutoHyphens w:val="0"/>
        <w:spacing w:line="360" w:lineRule="auto"/>
        <w:jc w:val="both"/>
        <w:rPr>
          <w:rFonts w:asciiTheme="majorHAnsi" w:hAnsiTheme="majorHAnsi"/>
          <w:szCs w:val="24"/>
          <w:lang w:val="fr-FR"/>
        </w:rPr>
      </w:pPr>
      <w:r w:rsidRPr="00683D58">
        <w:rPr>
          <w:rFonts w:asciiTheme="majorHAnsi" w:hAnsiTheme="majorHAnsi"/>
          <w:szCs w:val="24"/>
          <w:lang w:val="fr-FR"/>
        </w:rPr>
        <w:t>Clădiri din sectorul de educaţie;</w:t>
      </w:r>
    </w:p>
    <w:p w14:paraId="61FD1CCA" w14:textId="77777777" w:rsidR="00E8661C" w:rsidRPr="00683D58" w:rsidRDefault="00E8661C" w:rsidP="00E8661C">
      <w:pPr>
        <w:pStyle w:val="ListParagraph"/>
        <w:widowControl/>
        <w:numPr>
          <w:ilvl w:val="0"/>
          <w:numId w:val="18"/>
        </w:numPr>
        <w:suppressAutoHyphens w:val="0"/>
        <w:spacing w:line="360" w:lineRule="auto"/>
        <w:jc w:val="both"/>
        <w:rPr>
          <w:rFonts w:asciiTheme="majorHAnsi" w:hAnsiTheme="majorHAnsi"/>
          <w:szCs w:val="24"/>
          <w:lang w:val="it-IT"/>
        </w:rPr>
      </w:pPr>
      <w:r w:rsidRPr="00683D58">
        <w:rPr>
          <w:rFonts w:asciiTheme="majorHAnsi" w:hAnsiTheme="majorHAnsi"/>
          <w:szCs w:val="24"/>
          <w:lang w:val="it-IT"/>
        </w:rPr>
        <w:t>Clădiri din sectorul social-cultural;</w:t>
      </w:r>
    </w:p>
    <w:p w14:paraId="46465AE2" w14:textId="77777777" w:rsidR="00E8661C" w:rsidRPr="00683D58" w:rsidRDefault="00E8661C" w:rsidP="00E8661C">
      <w:pPr>
        <w:pStyle w:val="ListParagraph"/>
        <w:widowControl/>
        <w:numPr>
          <w:ilvl w:val="0"/>
          <w:numId w:val="18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83D58">
        <w:rPr>
          <w:rFonts w:asciiTheme="majorHAnsi" w:hAnsiTheme="majorHAnsi"/>
          <w:szCs w:val="24"/>
        </w:rPr>
        <w:t>Clădiri</w:t>
      </w:r>
      <w:proofErr w:type="spellEnd"/>
      <w:r w:rsidRPr="00683D58">
        <w:rPr>
          <w:rFonts w:asciiTheme="majorHAnsi" w:hAnsiTheme="majorHAnsi"/>
          <w:szCs w:val="24"/>
        </w:rPr>
        <w:t xml:space="preserve"> din </w:t>
      </w:r>
      <w:proofErr w:type="spellStart"/>
      <w:r w:rsidRPr="00683D58">
        <w:rPr>
          <w:rFonts w:asciiTheme="majorHAnsi" w:hAnsiTheme="majorHAnsi"/>
          <w:szCs w:val="24"/>
        </w:rPr>
        <w:t>sectorul</w:t>
      </w:r>
      <w:proofErr w:type="spellEnd"/>
      <w:r w:rsidRPr="00683D58">
        <w:rPr>
          <w:rFonts w:asciiTheme="majorHAnsi" w:hAnsiTheme="majorHAnsi"/>
          <w:szCs w:val="24"/>
        </w:rPr>
        <w:t xml:space="preserve"> </w:t>
      </w:r>
      <w:proofErr w:type="spellStart"/>
      <w:r w:rsidRPr="00683D58">
        <w:rPr>
          <w:rFonts w:asciiTheme="majorHAnsi" w:hAnsiTheme="majorHAnsi"/>
          <w:szCs w:val="24"/>
        </w:rPr>
        <w:t>administrativ</w:t>
      </w:r>
      <w:proofErr w:type="spellEnd"/>
      <w:r w:rsidRPr="00683D58">
        <w:rPr>
          <w:rFonts w:asciiTheme="majorHAnsi" w:hAnsiTheme="majorHAnsi"/>
          <w:szCs w:val="24"/>
        </w:rPr>
        <w:t>;</w:t>
      </w:r>
    </w:p>
    <w:p w14:paraId="1419605A" w14:textId="77777777" w:rsidR="00E8661C" w:rsidRPr="00683D58" w:rsidRDefault="00E8661C" w:rsidP="00E8661C">
      <w:pPr>
        <w:pStyle w:val="ListParagraph"/>
        <w:widowControl/>
        <w:numPr>
          <w:ilvl w:val="0"/>
          <w:numId w:val="18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r w:rsidRPr="00683D58">
        <w:rPr>
          <w:rFonts w:asciiTheme="majorHAnsi" w:hAnsiTheme="majorHAnsi"/>
          <w:szCs w:val="24"/>
        </w:rPr>
        <w:t xml:space="preserve">Alte </w:t>
      </w:r>
      <w:proofErr w:type="spellStart"/>
      <w:r w:rsidRPr="00683D58">
        <w:rPr>
          <w:rFonts w:asciiTheme="majorHAnsi" w:hAnsiTheme="majorHAnsi"/>
          <w:szCs w:val="24"/>
        </w:rPr>
        <w:t>clădiri</w:t>
      </w:r>
      <w:proofErr w:type="spellEnd"/>
      <w:r w:rsidRPr="00683D58">
        <w:rPr>
          <w:rFonts w:asciiTheme="majorHAnsi" w:hAnsiTheme="majorHAnsi"/>
          <w:szCs w:val="24"/>
        </w:rPr>
        <w:t>.</w:t>
      </w:r>
    </w:p>
    <w:p w14:paraId="40530531" w14:textId="0B338852" w:rsidR="0080180B" w:rsidRPr="00683D58" w:rsidRDefault="0080180B" w:rsidP="0036156F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it-IT"/>
        </w:rPr>
      </w:pPr>
      <w:r w:rsidRPr="00683D58">
        <w:rPr>
          <w:rFonts w:asciiTheme="majorHAnsi" w:hAnsiTheme="majorHAnsi"/>
          <w:b/>
          <w:bCs/>
          <w:i/>
          <w:iCs/>
          <w:szCs w:val="22"/>
          <w:lang w:val="it-IT"/>
        </w:rPr>
        <w:t>Eviden</w:t>
      </w:r>
      <w:r w:rsidR="00E8661C" w:rsidRPr="00683D58">
        <w:rPr>
          <w:rFonts w:asciiTheme="majorHAnsi" w:hAnsiTheme="majorHAnsi"/>
          <w:b/>
          <w:bCs/>
          <w:i/>
          <w:iCs/>
          <w:szCs w:val="22"/>
          <w:lang w:val="it-IT"/>
        </w:rPr>
        <w:t>ţă</w:t>
      </w:r>
      <w:r w:rsidRPr="00683D58">
        <w:rPr>
          <w:rFonts w:asciiTheme="majorHAnsi" w:hAnsiTheme="majorHAnsi"/>
          <w:b/>
          <w:bCs/>
          <w:i/>
          <w:iCs/>
          <w:szCs w:val="22"/>
          <w:lang w:val="it-IT"/>
        </w:rPr>
        <w:t xml:space="preserve"> consumuri </w:t>
      </w:r>
      <w:r w:rsidR="00E8661C" w:rsidRPr="00683D58">
        <w:rPr>
          <w:rFonts w:asciiTheme="majorHAnsi" w:hAnsiTheme="majorHAnsi"/>
          <w:b/>
          <w:bCs/>
          <w:i/>
          <w:iCs/>
          <w:szCs w:val="22"/>
          <w:lang w:val="it-IT"/>
        </w:rPr>
        <w:t>ş</w:t>
      </w:r>
      <w:r w:rsidRPr="00683D58">
        <w:rPr>
          <w:rFonts w:asciiTheme="majorHAnsi" w:hAnsiTheme="majorHAnsi"/>
          <w:b/>
          <w:bCs/>
          <w:i/>
          <w:iCs/>
          <w:szCs w:val="22"/>
          <w:lang w:val="it-IT"/>
        </w:rPr>
        <w:t>i costuri energetice pe tipuri de clădiri</w:t>
      </w:r>
      <w:r w:rsidR="00A017A4" w:rsidRPr="00683D58">
        <w:rPr>
          <w:rFonts w:asciiTheme="majorHAnsi" w:hAnsiTheme="majorHAnsi"/>
          <w:b/>
          <w:bCs/>
          <w:i/>
          <w:iCs/>
          <w:szCs w:val="22"/>
          <w:lang w:val="it-IT"/>
        </w:rPr>
        <w:t xml:space="preserve"> publice</w:t>
      </w:r>
      <w:r w:rsidR="0036156F" w:rsidRPr="00683D58">
        <w:rPr>
          <w:rFonts w:asciiTheme="majorHAnsi" w:hAnsiTheme="majorHAnsi"/>
          <w:b/>
          <w:bCs/>
          <w:i/>
          <w:iCs/>
          <w:szCs w:val="22"/>
          <w:lang w:val="it-IT"/>
        </w:rPr>
        <w:t xml:space="preserve"> – 202</w:t>
      </w:r>
      <w:r w:rsidR="004C7B54">
        <w:rPr>
          <w:rFonts w:asciiTheme="majorHAnsi" w:hAnsiTheme="majorHAnsi"/>
          <w:b/>
          <w:bCs/>
          <w:i/>
          <w:iCs/>
          <w:szCs w:val="22"/>
          <w:lang w:val="it-IT"/>
        </w:rPr>
        <w:t>4</w:t>
      </w:r>
    </w:p>
    <w:tbl>
      <w:tblPr>
        <w:tblW w:w="1098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630"/>
        <w:gridCol w:w="2250"/>
        <w:gridCol w:w="1080"/>
        <w:gridCol w:w="1170"/>
        <w:gridCol w:w="1260"/>
        <w:gridCol w:w="1260"/>
        <w:gridCol w:w="1080"/>
        <w:gridCol w:w="1170"/>
        <w:gridCol w:w="1080"/>
      </w:tblGrid>
      <w:tr w:rsidR="00683D58" w:rsidRPr="00683D58" w14:paraId="0F0177F3" w14:textId="77777777" w:rsidTr="00F04CCC">
        <w:trPr>
          <w:trHeight w:val="285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885CDB" w14:textId="77777777" w:rsidR="00524004" w:rsidRPr="00683D58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Nr.</w:t>
            </w:r>
          </w:p>
          <w:p w14:paraId="4636B7D8" w14:textId="2A244C61" w:rsidR="005B7087" w:rsidRPr="00683D58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="00524004"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37C2E5" w14:textId="77777777" w:rsidR="005B7087" w:rsidRPr="00683D58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Tip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3C9479" w14:textId="5D7748F8" w:rsidR="005B7087" w:rsidRPr="00683D58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Nr. </w:t>
            </w:r>
            <w:proofErr w:type="spellStart"/>
            <w:r w:rsidR="004D1836"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lădiri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4D1836"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î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n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grup</w:t>
            </w:r>
            <w:proofErr w:type="spellEnd"/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18B229" w14:textId="77777777" w:rsidR="005B7087" w:rsidRPr="00683D58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Total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suprafață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utilă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încălzită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[m2]</w:t>
            </w:r>
          </w:p>
        </w:tc>
        <w:tc>
          <w:tcPr>
            <w:tcW w:w="58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79E52" w14:textId="77777777" w:rsidR="005B7087" w:rsidRPr="00683D58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Indicatori</w:t>
            </w:r>
            <w:proofErr w:type="spellEnd"/>
          </w:p>
        </w:tc>
      </w:tr>
      <w:tr w:rsidR="00683D58" w:rsidRPr="00683D58" w14:paraId="5F394092" w14:textId="77777777" w:rsidTr="00F04CCC">
        <w:trPr>
          <w:trHeight w:val="570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6355AE" w14:textId="77777777" w:rsidR="005B7087" w:rsidRPr="00683D58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DADB16" w14:textId="77777777" w:rsidR="005B7087" w:rsidRPr="00683D58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13C3E4" w14:textId="77777777" w:rsidR="005B7087" w:rsidRPr="00683D58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EE70D" w14:textId="77777777" w:rsidR="005B7087" w:rsidRPr="00683D58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02ED23" w14:textId="77777777" w:rsidR="005B7087" w:rsidRPr="00683D58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br/>
              <w:t>(MWh/an)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5024AB" w14:textId="77777777" w:rsidR="005B7087" w:rsidRPr="00683D58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termică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(MWh/an)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9B7C80" w14:textId="77777777" w:rsidR="005B7087" w:rsidRPr="00683D58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combust.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br/>
              <w:t>MWh/an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904262B" w14:textId="77777777" w:rsidR="005B7087" w:rsidRPr="00683D58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Factura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br/>
              <w:t>(mii lei)</w:t>
            </w:r>
          </w:p>
        </w:tc>
      </w:tr>
      <w:tr w:rsidR="00683D58" w:rsidRPr="00683D58" w14:paraId="05001B51" w14:textId="77777777" w:rsidTr="00F04CCC">
        <w:trPr>
          <w:trHeight w:val="705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6F1208" w14:textId="77777777" w:rsidR="005B7087" w:rsidRPr="00683D58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139372" w14:textId="77777777" w:rsidR="005B7087" w:rsidRPr="00683D58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0C74C1" w14:textId="77777777" w:rsidR="005B7087" w:rsidRPr="00683D58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E7B8A6" w14:textId="77777777" w:rsidR="005B7087" w:rsidRPr="00683D58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A39C68" w14:textId="77777777" w:rsidR="005B7087" w:rsidRPr="00683D58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43566" w14:textId="77777777" w:rsidR="005B7087" w:rsidRPr="00683D58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7147F1" w14:textId="77777777" w:rsidR="005B7087" w:rsidRPr="00683D58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1EA1A" w14:textId="77777777" w:rsidR="005B7087" w:rsidRPr="00683D58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C389" w14:textId="77777777" w:rsidR="005B7087" w:rsidRPr="00683D58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termică</w:t>
            </w:r>
            <w:proofErr w:type="spellEnd"/>
          </w:p>
        </w:tc>
      </w:tr>
      <w:tr w:rsidR="00683D58" w:rsidRPr="00683D58" w14:paraId="76C8FF43" w14:textId="77777777" w:rsidTr="006207A9">
        <w:trPr>
          <w:trHeight w:val="67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49CE8" w14:textId="77777777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4701C" w14:textId="77777777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Învățământ preuniversitar (grădinițe, școli, licee, etc.)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DB785" w14:textId="77777777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87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61886" w14:textId="77777777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122.370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8790CB" w14:textId="660C4517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1.377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A737F" w14:textId="04D24558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15.323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D8803" w14:textId="34059190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178966" w14:textId="7E56196A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ECB46" w14:textId="43144DF8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5.336</w:t>
            </w:r>
          </w:p>
        </w:tc>
      </w:tr>
      <w:tr w:rsidR="00683D58" w:rsidRPr="00683D58" w14:paraId="1702150D" w14:textId="77777777" w:rsidTr="006207A9">
        <w:trPr>
          <w:trHeight w:val="51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5AE72" w14:textId="77777777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1FDB1" w14:textId="77777777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Clădiri social-culturale (creșe, cămine de bătrâni, teatre, centre de zi, muzee etc.)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E4491" w14:textId="204FA3C1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963A3" w14:textId="30E92BBE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5.681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052CF" w14:textId="32D68BFA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5ACF0" w14:textId="3E113CCA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1.642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682F95" w14:textId="351E06CF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62A0B" w14:textId="00F24AFD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B7A356" w14:textId="6D60F4BD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571</w:t>
            </w:r>
          </w:p>
        </w:tc>
      </w:tr>
      <w:tr w:rsidR="00683D58" w:rsidRPr="00683D58" w14:paraId="76D95126" w14:textId="77777777" w:rsidTr="006207A9">
        <w:trPr>
          <w:trHeight w:val="532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E6266" w14:textId="77777777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1B240" w14:textId="77777777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Clădiri administrative/birouri (cladiri ale primăriei, cladire principală DAS SM şi Serviciul Poliţia locală)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0413B" w14:textId="77777777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33134" w14:textId="77777777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5.717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35748" w14:textId="462B2BAD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E83243" w14:textId="58379B92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1.114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CE44B" w14:textId="23EA4EB0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188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EF4AD" w14:textId="6279AAC1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D6C1C" w14:textId="054C08AD" w:rsidR="00594DB4" w:rsidRPr="00683D58" w:rsidRDefault="002D4FE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384</w:t>
            </w:r>
          </w:p>
        </w:tc>
      </w:tr>
      <w:tr w:rsidR="00683D58" w:rsidRPr="00683D58" w14:paraId="39D778D4" w14:textId="77777777" w:rsidTr="006207A9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B1D10" w14:textId="77777777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6A4D5" w14:textId="77777777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Alte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locuri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E7E28" w14:textId="77777777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AAB41" w14:textId="77777777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8DDF1" w14:textId="4561A151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72DCF" w14:textId="07A7F848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983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52E13" w14:textId="6ED98236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755A82" w14:textId="2A1F8539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DEB43" w14:textId="2CD92B0D" w:rsidR="00594DB4" w:rsidRPr="00683D58" w:rsidRDefault="002D4FE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342</w:t>
            </w:r>
          </w:p>
        </w:tc>
      </w:tr>
      <w:tr w:rsidR="00683D58" w:rsidRPr="00683D58" w14:paraId="777B3F93" w14:textId="77777777" w:rsidTr="006207A9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330DD" w14:textId="77777777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64B94" w14:textId="77777777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E3692" w14:textId="105BC0FA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055A8" w14:textId="3EF70E51" w:rsidR="00594DB4" w:rsidRPr="00683D58" w:rsidRDefault="00594DB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133.768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2E6F8" w14:textId="28B66701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1.800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3A93C" w14:textId="6E11981D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19.062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04746" w14:textId="78D3ADA7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257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FB3886" w14:textId="36133EF5" w:rsidR="00594DB4" w:rsidRPr="00683D58" w:rsidRDefault="004C7B5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1.727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B43C55" w14:textId="1CB30B07" w:rsidR="00594DB4" w:rsidRPr="00683D58" w:rsidRDefault="002D4FE4" w:rsidP="00594DB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6.633</w:t>
            </w:r>
          </w:p>
        </w:tc>
      </w:tr>
    </w:tbl>
    <w:p w14:paraId="6E8AA6F3" w14:textId="77777777" w:rsidR="00C62212" w:rsidRPr="00683D58" w:rsidRDefault="00C62212" w:rsidP="00C62212">
      <w:pPr>
        <w:spacing w:line="360" w:lineRule="auto"/>
        <w:jc w:val="both"/>
        <w:rPr>
          <w:rFonts w:asciiTheme="majorHAnsi" w:hAnsiTheme="majorHAnsi"/>
        </w:rPr>
      </w:pPr>
    </w:p>
    <w:p w14:paraId="57DAB42B" w14:textId="7A263FFA" w:rsidR="00676849" w:rsidRPr="00683D58" w:rsidRDefault="0080180B" w:rsidP="00686E3F">
      <w:pPr>
        <w:spacing w:line="360" w:lineRule="auto"/>
        <w:jc w:val="both"/>
        <w:rPr>
          <w:rFonts w:asciiTheme="majorHAnsi" w:hAnsiTheme="majorHAnsi"/>
        </w:rPr>
      </w:pPr>
      <w:r w:rsidRPr="00683D58">
        <w:rPr>
          <w:rFonts w:asciiTheme="majorHAnsi" w:hAnsiTheme="majorHAnsi"/>
        </w:rPr>
        <w:t xml:space="preserve">Este de </w:t>
      </w:r>
      <w:proofErr w:type="spellStart"/>
      <w:r w:rsidRPr="00683D58">
        <w:rPr>
          <w:rFonts w:asciiTheme="majorHAnsi" w:hAnsiTheme="majorHAnsi"/>
        </w:rPr>
        <w:t>reţinut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faptul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că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aceste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consumuri</w:t>
      </w:r>
      <w:proofErr w:type="spellEnd"/>
      <w:r w:rsidRPr="00683D58">
        <w:rPr>
          <w:rFonts w:asciiTheme="majorHAnsi" w:hAnsiTheme="majorHAnsi"/>
        </w:rPr>
        <w:t xml:space="preserve"> de </w:t>
      </w:r>
      <w:proofErr w:type="spellStart"/>
      <w:r w:rsidRPr="00683D58">
        <w:rPr>
          <w:rFonts w:asciiTheme="majorHAnsi" w:hAnsiTheme="majorHAnsi"/>
        </w:rPr>
        <w:t>energie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reflectă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atât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consumul</w:t>
      </w:r>
      <w:proofErr w:type="spellEnd"/>
      <w:r w:rsidRPr="00683D58">
        <w:rPr>
          <w:rFonts w:asciiTheme="majorHAnsi" w:hAnsiTheme="majorHAnsi"/>
        </w:rPr>
        <w:t xml:space="preserve"> energetic </w:t>
      </w:r>
      <w:proofErr w:type="spellStart"/>
      <w:r w:rsidRPr="00683D58">
        <w:rPr>
          <w:rFonts w:asciiTheme="majorHAnsi" w:hAnsiTheme="majorHAnsi"/>
        </w:rPr>
        <w:t>pentru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condiţionarea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microclimatului</w:t>
      </w:r>
      <w:proofErr w:type="spellEnd"/>
      <w:r w:rsidRPr="00683D58">
        <w:rPr>
          <w:rFonts w:asciiTheme="majorHAnsi" w:hAnsiTheme="majorHAnsi"/>
        </w:rPr>
        <w:t xml:space="preserve"> interior (HVAC, </w:t>
      </w:r>
      <w:proofErr w:type="spellStart"/>
      <w:r w:rsidRPr="00683D58">
        <w:rPr>
          <w:rFonts w:asciiTheme="majorHAnsi" w:hAnsiTheme="majorHAnsi"/>
        </w:rPr>
        <w:t>iluminat</w:t>
      </w:r>
      <w:proofErr w:type="spellEnd"/>
      <w:r w:rsidRPr="00683D58">
        <w:rPr>
          <w:rFonts w:asciiTheme="majorHAnsi" w:hAnsiTheme="majorHAnsi"/>
        </w:rPr>
        <w:t xml:space="preserve">, </w:t>
      </w:r>
      <w:proofErr w:type="spellStart"/>
      <w:r w:rsidRPr="00683D58">
        <w:rPr>
          <w:rFonts w:asciiTheme="majorHAnsi" w:hAnsiTheme="majorHAnsi"/>
        </w:rPr>
        <w:t>apă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caldă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menajeră</w:t>
      </w:r>
      <w:proofErr w:type="spellEnd"/>
      <w:r w:rsidRPr="00683D58">
        <w:rPr>
          <w:rFonts w:asciiTheme="majorHAnsi" w:hAnsiTheme="majorHAnsi"/>
        </w:rPr>
        <w:t xml:space="preserve">), </w:t>
      </w:r>
      <w:proofErr w:type="spellStart"/>
      <w:r w:rsidRPr="00683D58">
        <w:rPr>
          <w:rFonts w:asciiTheme="majorHAnsi" w:hAnsiTheme="majorHAnsi"/>
        </w:rPr>
        <w:t>cât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şi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consumurile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energetice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pentru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diferite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procese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birotice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sau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tehnologice</w:t>
      </w:r>
      <w:proofErr w:type="spellEnd"/>
      <w:r w:rsidRPr="00683D58">
        <w:rPr>
          <w:rFonts w:asciiTheme="majorHAnsi" w:hAnsiTheme="majorHAnsi"/>
        </w:rPr>
        <w:t xml:space="preserve">, </w:t>
      </w:r>
      <w:proofErr w:type="spellStart"/>
      <w:r w:rsidRPr="00683D58">
        <w:rPr>
          <w:rFonts w:asciiTheme="majorHAnsi" w:hAnsiTheme="majorHAnsi"/>
        </w:rPr>
        <w:t>inclusiv</w:t>
      </w:r>
      <w:proofErr w:type="spellEnd"/>
      <w:r w:rsidRPr="00683D58">
        <w:rPr>
          <w:rFonts w:asciiTheme="majorHAnsi" w:hAnsiTheme="majorHAnsi"/>
        </w:rPr>
        <w:t xml:space="preserve"> IT.</w:t>
      </w:r>
      <w:r w:rsidR="00676849" w:rsidRPr="00683D58">
        <w:rPr>
          <w:rFonts w:asciiTheme="majorHAnsi" w:hAnsiTheme="majorHAnsi"/>
        </w:rPr>
        <w:br w:type="page"/>
      </w:r>
    </w:p>
    <w:p w14:paraId="5F01E87E" w14:textId="2669F2BE" w:rsidR="00C62212" w:rsidRPr="00683D58" w:rsidRDefault="00C62212" w:rsidP="00DD4F8F">
      <w:pPr>
        <w:spacing w:line="360" w:lineRule="auto"/>
        <w:jc w:val="both"/>
        <w:rPr>
          <w:rFonts w:asciiTheme="majorHAnsi" w:hAnsiTheme="majorHAnsi"/>
          <w:lang w:val="it-IT"/>
        </w:rPr>
      </w:pPr>
      <w:r w:rsidRPr="00683D58">
        <w:rPr>
          <w:rFonts w:asciiTheme="majorHAnsi" w:hAnsiTheme="majorHAnsi"/>
          <w:lang w:val="it-IT"/>
        </w:rPr>
        <w:lastRenderedPageBreak/>
        <w:t>Se prezintă distribuţia consumului energetic la nivelul clădirilor analizate din Municipiul Satu Mare:</w:t>
      </w:r>
    </w:p>
    <w:p w14:paraId="55409F98" w14:textId="03F2E17F" w:rsidR="00C62212" w:rsidRPr="00683D58" w:rsidRDefault="002D4FE4" w:rsidP="005B7087">
      <w:pPr>
        <w:tabs>
          <w:tab w:val="left" w:pos="842"/>
        </w:tabs>
        <w:spacing w:line="360" w:lineRule="auto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17C18940" wp14:editId="1103B565">
            <wp:extent cx="6059805" cy="2491740"/>
            <wp:effectExtent l="0" t="0" r="17145" b="3810"/>
            <wp:docPr id="207602048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E421007-0BDD-4CE4-8A2F-82A382E0C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6172F226" w14:textId="75E34A87" w:rsidR="00110B77" w:rsidRPr="004C7B54" w:rsidRDefault="00C62212" w:rsidP="00C62212">
      <w:pPr>
        <w:spacing w:line="360" w:lineRule="auto"/>
        <w:jc w:val="both"/>
        <w:rPr>
          <w:rFonts w:asciiTheme="majorHAnsi" w:hAnsiTheme="majorHAnsi"/>
          <w:lang w:val="fr-FR"/>
        </w:rPr>
      </w:pPr>
      <w:r w:rsidRPr="004C7B54">
        <w:rPr>
          <w:rFonts w:asciiTheme="majorHAnsi" w:hAnsiTheme="majorHAnsi"/>
          <w:lang w:val="fr-FR"/>
        </w:rPr>
        <w:t xml:space="preserve">Se observă </w:t>
      </w:r>
      <w:r w:rsidR="00465E2C" w:rsidRPr="004C7B54">
        <w:rPr>
          <w:rFonts w:asciiTheme="majorHAnsi" w:hAnsiTheme="majorHAnsi"/>
          <w:lang w:val="fr-FR"/>
        </w:rPr>
        <w:t>că cel mai mare</w:t>
      </w:r>
      <w:r w:rsidRPr="004C7B54">
        <w:rPr>
          <w:rFonts w:asciiTheme="majorHAnsi" w:hAnsiTheme="majorHAnsi"/>
          <w:lang w:val="fr-FR"/>
        </w:rPr>
        <w:t xml:space="preserve"> consum de energie termică (pentru încălzire) </w:t>
      </w:r>
      <w:r w:rsidR="00465E2C" w:rsidRPr="004C7B54">
        <w:rPr>
          <w:rFonts w:asciiTheme="majorHAnsi" w:hAnsiTheme="majorHAnsi"/>
          <w:lang w:val="fr-FR"/>
        </w:rPr>
        <w:t xml:space="preserve">este înregistrat </w:t>
      </w:r>
      <w:r w:rsidRPr="004C7B54">
        <w:rPr>
          <w:rFonts w:asciiTheme="majorHAnsi" w:hAnsiTheme="majorHAnsi"/>
          <w:lang w:val="fr-FR"/>
        </w:rPr>
        <w:t>în clădirile unităţilor de învăţământ din Municipiu</w:t>
      </w:r>
      <w:r w:rsidR="00D83831" w:rsidRPr="004C7B54">
        <w:rPr>
          <w:rFonts w:asciiTheme="majorHAnsi" w:hAnsiTheme="majorHAnsi"/>
          <w:lang w:val="fr-FR"/>
        </w:rPr>
        <w:t>.</w:t>
      </w:r>
    </w:p>
    <w:p w14:paraId="1DD25D96" w14:textId="1F8F03DA" w:rsidR="00C62212" w:rsidRPr="00683D58" w:rsidRDefault="00C62212" w:rsidP="00C62212">
      <w:pPr>
        <w:spacing w:line="360" w:lineRule="auto"/>
        <w:jc w:val="both"/>
        <w:rPr>
          <w:rFonts w:asciiTheme="majorHAnsi" w:hAnsiTheme="majorHAnsi"/>
        </w:rPr>
      </w:pPr>
      <w:r w:rsidRPr="00683D58">
        <w:rPr>
          <w:rFonts w:asciiTheme="majorHAnsi" w:hAnsiTheme="majorHAnsi"/>
        </w:rPr>
        <w:t xml:space="preserve">Se </w:t>
      </w:r>
      <w:proofErr w:type="spellStart"/>
      <w:r w:rsidRPr="00683D58">
        <w:rPr>
          <w:rFonts w:asciiTheme="majorHAnsi" w:hAnsiTheme="majorHAnsi"/>
        </w:rPr>
        <w:t>prezintă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consumul</w:t>
      </w:r>
      <w:proofErr w:type="spellEnd"/>
      <w:r w:rsidRPr="00683D58">
        <w:rPr>
          <w:rFonts w:asciiTheme="majorHAnsi" w:hAnsiTheme="majorHAnsi"/>
        </w:rPr>
        <w:t xml:space="preserve"> specific de </w:t>
      </w:r>
      <w:proofErr w:type="spellStart"/>
      <w:r w:rsidRPr="00683D58">
        <w:rPr>
          <w:rFonts w:asciiTheme="majorHAnsi" w:hAnsiTheme="majorHAnsi"/>
        </w:rPr>
        <w:t>energie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aferent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clădirilor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analizate</w:t>
      </w:r>
      <w:proofErr w:type="spellEnd"/>
      <w:r w:rsidRPr="00683D58">
        <w:rPr>
          <w:rFonts w:asciiTheme="majorHAnsi" w:hAnsiTheme="majorHAnsi"/>
        </w:rPr>
        <w:t xml:space="preserve"> din </w:t>
      </w:r>
      <w:proofErr w:type="spellStart"/>
      <w:r w:rsidRPr="00683D58">
        <w:rPr>
          <w:rFonts w:asciiTheme="majorHAnsi" w:hAnsiTheme="majorHAnsi"/>
        </w:rPr>
        <w:t>Municipiul</w:t>
      </w:r>
      <w:proofErr w:type="spellEnd"/>
      <w:r w:rsidRPr="00683D58">
        <w:rPr>
          <w:rFonts w:asciiTheme="majorHAnsi" w:hAnsiTheme="majorHAnsi"/>
        </w:rPr>
        <w:t xml:space="preserve"> Satu Mare:</w:t>
      </w:r>
    </w:p>
    <w:p w14:paraId="1EEEBCA0" w14:textId="18914D71" w:rsidR="00C62212" w:rsidRPr="00683D58" w:rsidRDefault="002D4FE4" w:rsidP="005B7087">
      <w:pPr>
        <w:spacing w:line="360" w:lineRule="auto"/>
        <w:jc w:val="center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1954A14C" wp14:editId="287B6902">
            <wp:extent cx="6059805" cy="2438400"/>
            <wp:effectExtent l="0" t="0" r="17145" b="0"/>
            <wp:docPr id="9261392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312AB77-5531-4ACC-9ABC-38993605E9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DE10578" w14:textId="7779A4EC" w:rsidR="00A42E8D" w:rsidRPr="00683D58" w:rsidRDefault="00D83831" w:rsidP="00A42E8D">
      <w:pPr>
        <w:spacing w:line="360" w:lineRule="auto"/>
        <w:jc w:val="both"/>
        <w:rPr>
          <w:rFonts w:asciiTheme="majorHAnsi" w:hAnsiTheme="majorHAnsi"/>
          <w:lang w:val="fr-FR"/>
        </w:rPr>
      </w:pPr>
      <w:r w:rsidRPr="00683D58">
        <w:rPr>
          <w:rFonts w:asciiTheme="majorHAnsi" w:hAnsiTheme="majorHAnsi"/>
          <w:lang w:val="fr-FR"/>
        </w:rPr>
        <w:t>Conform graficului de mai sus se observă un consum specific de energie termică mult prea</w:t>
      </w:r>
      <w:r w:rsidR="00843E14">
        <w:rPr>
          <w:rFonts w:asciiTheme="majorHAnsi" w:hAnsiTheme="majorHAnsi"/>
          <w:lang w:val="fr-FR"/>
        </w:rPr>
        <w:t xml:space="preserve"> ridicat</w:t>
      </w:r>
      <w:r w:rsidRPr="00683D58">
        <w:rPr>
          <w:rFonts w:asciiTheme="majorHAnsi" w:hAnsiTheme="majorHAnsi"/>
          <w:lang w:val="fr-FR"/>
        </w:rPr>
        <w:t xml:space="preserve"> la nivelul </w:t>
      </w:r>
      <w:r w:rsidR="00843E14">
        <w:rPr>
          <w:rFonts w:asciiTheme="majorHAnsi" w:hAnsiTheme="majorHAnsi"/>
          <w:lang w:val="fr-FR"/>
        </w:rPr>
        <w:t>clădirilor social-culturale</w:t>
      </w:r>
      <w:r w:rsidR="00676849" w:rsidRPr="00683D58">
        <w:rPr>
          <w:rFonts w:asciiTheme="majorHAnsi" w:hAnsiTheme="majorHAnsi"/>
          <w:lang w:val="fr-FR"/>
        </w:rPr>
        <w:t>.</w:t>
      </w:r>
    </w:p>
    <w:p w14:paraId="55F79C11" w14:textId="56F94A5B" w:rsidR="00D83831" w:rsidRPr="00683D58" w:rsidRDefault="00A42E8D" w:rsidP="00A42E8D">
      <w:pPr>
        <w:spacing w:line="360" w:lineRule="auto"/>
        <w:jc w:val="both"/>
        <w:rPr>
          <w:rFonts w:asciiTheme="majorHAnsi" w:hAnsiTheme="majorHAnsi"/>
          <w:lang w:val="it-IT"/>
        </w:rPr>
      </w:pPr>
      <w:r w:rsidRPr="00683D58">
        <w:rPr>
          <w:rFonts w:asciiTheme="majorHAnsi" w:hAnsiTheme="majorHAnsi"/>
          <w:lang w:val="it-IT"/>
        </w:rPr>
        <w:t>A</w:t>
      </w:r>
      <w:r w:rsidR="00D83831" w:rsidRPr="00683D58">
        <w:rPr>
          <w:rFonts w:asciiTheme="majorHAnsi" w:hAnsiTheme="majorHAnsi"/>
          <w:lang w:val="it-IT"/>
        </w:rPr>
        <w:t xml:space="preserve">stfel </w:t>
      </w:r>
      <w:r w:rsidR="00676849" w:rsidRPr="00683D58">
        <w:rPr>
          <w:rFonts w:asciiTheme="majorHAnsi" w:hAnsiTheme="majorHAnsi"/>
          <w:lang w:val="it-IT"/>
        </w:rPr>
        <w:t xml:space="preserve">pentru identificarea cauzelor care produc asemenea consumuri specifice, se recomandă </w:t>
      </w:r>
      <w:r w:rsidR="00D83831" w:rsidRPr="00683D58">
        <w:rPr>
          <w:rFonts w:asciiTheme="majorHAnsi" w:hAnsiTheme="majorHAnsi"/>
          <w:lang w:val="it-IT"/>
        </w:rPr>
        <w:t>efectuarea un</w:t>
      </w:r>
      <w:r w:rsidRPr="00683D58">
        <w:rPr>
          <w:rFonts w:asciiTheme="majorHAnsi" w:hAnsiTheme="majorHAnsi"/>
          <w:lang w:val="it-IT"/>
        </w:rPr>
        <w:t>or</w:t>
      </w:r>
      <w:r w:rsidR="00D83831" w:rsidRPr="00683D58">
        <w:rPr>
          <w:rFonts w:asciiTheme="majorHAnsi" w:hAnsiTheme="majorHAnsi"/>
          <w:lang w:val="it-IT"/>
        </w:rPr>
        <w:t xml:space="preserve"> audit</w:t>
      </w:r>
      <w:r w:rsidRPr="00683D58">
        <w:rPr>
          <w:rFonts w:asciiTheme="majorHAnsi" w:hAnsiTheme="majorHAnsi"/>
          <w:lang w:val="it-IT"/>
        </w:rPr>
        <w:t>uri</w:t>
      </w:r>
      <w:r w:rsidR="00D83831" w:rsidRPr="00683D58">
        <w:rPr>
          <w:rFonts w:asciiTheme="majorHAnsi" w:hAnsiTheme="majorHAnsi"/>
          <w:lang w:val="it-IT"/>
        </w:rPr>
        <w:t xml:space="preserve"> energetic</w:t>
      </w:r>
      <w:r w:rsidRPr="00683D58">
        <w:rPr>
          <w:rFonts w:asciiTheme="majorHAnsi" w:hAnsiTheme="majorHAnsi"/>
          <w:lang w:val="it-IT"/>
        </w:rPr>
        <w:t>e</w:t>
      </w:r>
      <w:r w:rsidR="00D83831" w:rsidRPr="00683D58">
        <w:rPr>
          <w:rFonts w:asciiTheme="majorHAnsi" w:hAnsiTheme="majorHAnsi"/>
          <w:lang w:val="it-IT"/>
        </w:rPr>
        <w:t>, pentru a identifica cauzele şi a propune măsurile de îmbunătăţire a eficienţei energetice potrivite.</w:t>
      </w:r>
    </w:p>
    <w:p w14:paraId="3FF1D4CE" w14:textId="0650F383" w:rsidR="00D2705C" w:rsidRPr="00683D58" w:rsidRDefault="00D2705C">
      <w:pPr>
        <w:widowControl/>
        <w:suppressAutoHyphens w:val="0"/>
        <w:rPr>
          <w:rFonts w:asciiTheme="majorHAnsi" w:hAnsiTheme="majorHAnsi"/>
          <w:sz w:val="20"/>
          <w:szCs w:val="20"/>
          <w:lang w:val="it-IT"/>
        </w:rPr>
      </w:pPr>
      <w:r w:rsidRPr="00683D58">
        <w:rPr>
          <w:rFonts w:asciiTheme="majorHAnsi" w:hAnsiTheme="majorHAnsi"/>
          <w:sz w:val="20"/>
          <w:szCs w:val="20"/>
          <w:lang w:val="it-IT"/>
        </w:rPr>
        <w:br w:type="page"/>
      </w:r>
    </w:p>
    <w:p w14:paraId="1A61D79D" w14:textId="0BD29761" w:rsidR="00C62212" w:rsidRPr="00683D58" w:rsidRDefault="00C62212" w:rsidP="00C62212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it-IT"/>
        </w:rPr>
      </w:pPr>
      <w:r w:rsidRPr="00683D58">
        <w:rPr>
          <w:rFonts w:asciiTheme="majorHAnsi" w:hAnsiTheme="majorHAnsi"/>
          <w:lang w:val="it-IT"/>
        </w:rPr>
        <w:lastRenderedPageBreak/>
        <w:t xml:space="preserve">Se prezintă ponderea consumului de energie la nivelul </w:t>
      </w:r>
      <w:r w:rsidR="009F7B0D" w:rsidRPr="00683D58">
        <w:rPr>
          <w:rFonts w:asciiTheme="majorHAnsi" w:hAnsiTheme="majorHAnsi"/>
          <w:lang w:val="it-IT"/>
        </w:rPr>
        <w:t>consumatorilor principali</w:t>
      </w:r>
      <w:r w:rsidRPr="00683D58">
        <w:rPr>
          <w:rFonts w:asciiTheme="majorHAnsi" w:hAnsiTheme="majorHAnsi"/>
          <w:lang w:val="it-IT"/>
        </w:rPr>
        <w:t xml:space="preserve"> din conturul analizat:</w:t>
      </w:r>
    </w:p>
    <w:p w14:paraId="373274D1" w14:textId="3A5B4516" w:rsidR="00C62212" w:rsidRPr="00683D58" w:rsidRDefault="002D4FE4" w:rsidP="00304541">
      <w:pPr>
        <w:widowControl/>
        <w:suppressAutoHyphens w:val="0"/>
        <w:spacing w:line="360" w:lineRule="auto"/>
        <w:jc w:val="center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5A762FC9" wp14:editId="264C35F7">
            <wp:extent cx="6059805" cy="2659380"/>
            <wp:effectExtent l="0" t="0" r="17145" b="7620"/>
            <wp:docPr id="35489392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D88CF5C-9869-4AD8-9658-46BB3DE10A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66BF98AC" w14:textId="5D051397" w:rsidR="00F04CCC" w:rsidRPr="00683D58" w:rsidRDefault="00F04CCC" w:rsidP="00F04CCC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it-IT"/>
        </w:rPr>
      </w:pPr>
      <w:r w:rsidRPr="00683D58">
        <w:rPr>
          <w:rFonts w:asciiTheme="majorHAnsi" w:hAnsiTheme="majorHAnsi"/>
          <w:lang w:val="it-IT"/>
        </w:rPr>
        <w:t>În graficul anterior, se prezintă distribuția consumului de energie în cadrul clădirilor publice din Satu Mare, mai precis:</w:t>
      </w:r>
    </w:p>
    <w:p w14:paraId="3EC39494" w14:textId="767D6125" w:rsidR="00F04CCC" w:rsidRPr="00683D58" w:rsidRDefault="00F04CCC" w:rsidP="00F04CCC">
      <w:pPr>
        <w:pStyle w:val="ListParagraph"/>
        <w:widowControl/>
        <w:numPr>
          <w:ilvl w:val="0"/>
          <w:numId w:val="23"/>
        </w:numPr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683D58">
        <w:rPr>
          <w:rFonts w:asciiTheme="majorHAnsi" w:hAnsiTheme="majorHAnsi"/>
          <w:lang w:val="fr-FR"/>
        </w:rPr>
        <w:t xml:space="preserve">Unități de învățământ reprezintă </w:t>
      </w:r>
      <w:r w:rsidR="00F257CF" w:rsidRPr="00683D58">
        <w:rPr>
          <w:rFonts w:asciiTheme="majorHAnsi" w:hAnsiTheme="majorHAnsi"/>
          <w:lang w:val="fr-FR"/>
        </w:rPr>
        <w:t>80</w:t>
      </w:r>
      <w:r w:rsidRPr="00683D58">
        <w:rPr>
          <w:rFonts w:asciiTheme="majorHAnsi" w:hAnsiTheme="majorHAnsi"/>
          <w:lang w:val="fr-FR"/>
        </w:rPr>
        <w:t>% din consumul total de energie al clădirilor publice din Satu Mare.</w:t>
      </w:r>
    </w:p>
    <w:p w14:paraId="4205879E" w14:textId="77777777" w:rsidR="00F04CCC" w:rsidRPr="00683D58" w:rsidRDefault="00F04CCC" w:rsidP="00F04CCC">
      <w:pPr>
        <w:pStyle w:val="ListParagraph"/>
        <w:widowControl/>
        <w:numPr>
          <w:ilvl w:val="0"/>
          <w:numId w:val="23"/>
        </w:numPr>
        <w:suppressAutoHyphens w:val="0"/>
        <w:spacing w:line="360" w:lineRule="auto"/>
        <w:jc w:val="both"/>
        <w:rPr>
          <w:rFonts w:asciiTheme="majorHAnsi" w:hAnsiTheme="majorHAnsi"/>
          <w:lang w:val="it-IT"/>
        </w:rPr>
      </w:pPr>
      <w:r w:rsidRPr="00683D58">
        <w:rPr>
          <w:rFonts w:asciiTheme="majorHAnsi" w:hAnsiTheme="majorHAnsi"/>
          <w:lang w:val="it-IT"/>
        </w:rPr>
        <w:t>Clădiri social-culturale reprezintă 9% din consumul total.</w:t>
      </w:r>
    </w:p>
    <w:p w14:paraId="088672E7" w14:textId="2AABE704" w:rsidR="00F04CCC" w:rsidRPr="00683D58" w:rsidRDefault="00F04CCC" w:rsidP="00F04CCC">
      <w:pPr>
        <w:pStyle w:val="ListParagraph"/>
        <w:widowControl/>
        <w:numPr>
          <w:ilvl w:val="0"/>
          <w:numId w:val="23"/>
        </w:numPr>
        <w:suppressAutoHyphens w:val="0"/>
        <w:spacing w:line="360" w:lineRule="auto"/>
        <w:jc w:val="both"/>
        <w:rPr>
          <w:rFonts w:asciiTheme="majorHAnsi" w:hAnsiTheme="majorHAnsi"/>
        </w:rPr>
      </w:pPr>
      <w:proofErr w:type="spellStart"/>
      <w:r w:rsidRPr="00683D58">
        <w:rPr>
          <w:rFonts w:asciiTheme="majorHAnsi" w:hAnsiTheme="majorHAnsi"/>
        </w:rPr>
        <w:t>Clădiri</w:t>
      </w:r>
      <w:proofErr w:type="spellEnd"/>
      <w:r w:rsidRPr="00683D58">
        <w:rPr>
          <w:rFonts w:asciiTheme="majorHAnsi" w:hAnsiTheme="majorHAnsi"/>
        </w:rPr>
        <w:t xml:space="preserve"> administrative/</w:t>
      </w:r>
      <w:proofErr w:type="spellStart"/>
      <w:r w:rsidRPr="00683D58">
        <w:rPr>
          <w:rFonts w:asciiTheme="majorHAnsi" w:hAnsiTheme="majorHAnsi"/>
        </w:rPr>
        <w:t>birouri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reprezintă</w:t>
      </w:r>
      <w:proofErr w:type="spellEnd"/>
      <w:r w:rsidRPr="00683D58">
        <w:rPr>
          <w:rFonts w:asciiTheme="majorHAnsi" w:hAnsiTheme="majorHAnsi"/>
        </w:rPr>
        <w:t xml:space="preserve"> </w:t>
      </w:r>
      <w:r w:rsidR="00F257CF" w:rsidRPr="00683D58">
        <w:rPr>
          <w:rFonts w:asciiTheme="majorHAnsi" w:hAnsiTheme="majorHAnsi"/>
        </w:rPr>
        <w:t>6</w:t>
      </w:r>
      <w:r w:rsidRPr="00683D58">
        <w:rPr>
          <w:rFonts w:asciiTheme="majorHAnsi" w:hAnsiTheme="majorHAnsi"/>
        </w:rPr>
        <w:t xml:space="preserve">% din </w:t>
      </w:r>
      <w:proofErr w:type="spellStart"/>
      <w:r w:rsidRPr="00683D58">
        <w:rPr>
          <w:rFonts w:asciiTheme="majorHAnsi" w:hAnsiTheme="majorHAnsi"/>
        </w:rPr>
        <w:t>consumul</w:t>
      </w:r>
      <w:proofErr w:type="spellEnd"/>
      <w:r w:rsidRPr="00683D58">
        <w:rPr>
          <w:rFonts w:asciiTheme="majorHAnsi" w:hAnsiTheme="majorHAnsi"/>
        </w:rPr>
        <w:t xml:space="preserve"> total.</w:t>
      </w:r>
    </w:p>
    <w:p w14:paraId="04761312" w14:textId="2F822C96" w:rsidR="00F04CCC" w:rsidRPr="00683D58" w:rsidRDefault="00F04CCC" w:rsidP="00F04CCC">
      <w:pPr>
        <w:pStyle w:val="ListParagraph"/>
        <w:widowControl/>
        <w:numPr>
          <w:ilvl w:val="0"/>
          <w:numId w:val="23"/>
        </w:numPr>
        <w:suppressAutoHyphens w:val="0"/>
        <w:spacing w:line="360" w:lineRule="auto"/>
        <w:jc w:val="both"/>
        <w:rPr>
          <w:rFonts w:asciiTheme="majorHAnsi" w:hAnsiTheme="majorHAnsi"/>
          <w:lang w:val="it-IT"/>
        </w:rPr>
      </w:pPr>
      <w:r w:rsidRPr="00683D58">
        <w:rPr>
          <w:rFonts w:asciiTheme="majorHAnsi" w:hAnsiTheme="majorHAnsi"/>
          <w:lang w:val="it-IT"/>
        </w:rPr>
        <w:t xml:space="preserve">Alte locuri de consum reprezintă </w:t>
      </w:r>
      <w:r w:rsidR="00F257CF" w:rsidRPr="00683D58">
        <w:rPr>
          <w:rFonts w:asciiTheme="majorHAnsi" w:hAnsiTheme="majorHAnsi"/>
          <w:lang w:val="it-IT"/>
        </w:rPr>
        <w:t>5</w:t>
      </w:r>
      <w:r w:rsidRPr="00683D58">
        <w:rPr>
          <w:rFonts w:asciiTheme="majorHAnsi" w:hAnsiTheme="majorHAnsi"/>
          <w:lang w:val="it-IT"/>
        </w:rPr>
        <w:t>% din consumul total.</w:t>
      </w:r>
    </w:p>
    <w:p w14:paraId="03920F19" w14:textId="05D502C2" w:rsidR="00C62212" w:rsidRPr="00683D58" w:rsidRDefault="00F04CCC" w:rsidP="00F04CCC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it-IT"/>
        </w:rPr>
      </w:pPr>
      <w:r w:rsidRPr="00683D58">
        <w:rPr>
          <w:rFonts w:asciiTheme="majorHAnsi" w:hAnsiTheme="majorHAnsi"/>
          <w:lang w:val="it-IT"/>
        </w:rPr>
        <w:t xml:space="preserve">Aceste procente indică cum este împărțit consumul de energie între diferitele tipuri de </w:t>
      </w:r>
      <w:r w:rsidR="00A00311">
        <w:rPr>
          <w:rFonts w:asciiTheme="majorHAnsi" w:hAnsiTheme="majorHAnsi"/>
          <w:lang w:val="it-IT"/>
        </w:rPr>
        <w:t>obiective</w:t>
      </w:r>
      <w:r w:rsidR="00A00311" w:rsidRPr="00683D58">
        <w:rPr>
          <w:rFonts w:asciiTheme="majorHAnsi" w:hAnsiTheme="majorHAnsi"/>
          <w:lang w:val="it-IT"/>
        </w:rPr>
        <w:t xml:space="preserve"> </w:t>
      </w:r>
      <w:r w:rsidRPr="00683D58">
        <w:rPr>
          <w:rFonts w:asciiTheme="majorHAnsi" w:hAnsiTheme="majorHAnsi"/>
          <w:lang w:val="it-IT"/>
        </w:rPr>
        <w:t>publice din orașul Satu Mare.</w:t>
      </w:r>
      <w:r w:rsidR="00C62212" w:rsidRPr="00683D58">
        <w:rPr>
          <w:rFonts w:asciiTheme="majorHAnsi" w:hAnsiTheme="majorHAnsi"/>
          <w:lang w:val="it-IT"/>
        </w:rPr>
        <w:br w:type="page"/>
      </w:r>
    </w:p>
    <w:p w14:paraId="719C684F" w14:textId="1E8866CA" w:rsidR="0080180B" w:rsidRPr="00683D58" w:rsidRDefault="0080180B" w:rsidP="004E31E2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20" w:name="_Toc20234215"/>
      <w:bookmarkStart w:id="21" w:name="_Toc208828258"/>
      <w:r w:rsidRPr="00683D58">
        <w:rPr>
          <w:color w:val="auto"/>
          <w:lang w:val="ro-RO"/>
        </w:rPr>
        <w:lastRenderedPageBreak/>
        <w:t>Sistemul de iluminat public</w:t>
      </w:r>
      <w:bookmarkEnd w:id="20"/>
      <w:bookmarkEnd w:id="21"/>
    </w:p>
    <w:p w14:paraId="185A9264" w14:textId="4999C4AB" w:rsidR="0080180B" w:rsidRPr="00683D58" w:rsidRDefault="0080180B" w:rsidP="0080180B">
      <w:pPr>
        <w:spacing w:after="120" w:line="360" w:lineRule="auto"/>
        <w:jc w:val="both"/>
        <w:rPr>
          <w:rFonts w:asciiTheme="majorHAnsi" w:hAnsiTheme="majorHAnsi"/>
          <w:lang w:val="ro-RO"/>
        </w:rPr>
      </w:pPr>
      <w:r w:rsidRPr="00683D58">
        <w:rPr>
          <w:rFonts w:asciiTheme="majorHAnsi" w:hAnsiTheme="majorHAnsi" w:cs="Times New Roman"/>
          <w:lang w:val="ro-RO"/>
        </w:rPr>
        <w:t xml:space="preserve">Se prezintă </w:t>
      </w:r>
      <w:r w:rsidRPr="00683D58">
        <w:rPr>
          <w:rFonts w:asciiTheme="majorHAnsi" w:hAnsiTheme="majorHAnsi"/>
          <w:lang w:val="ro-RO"/>
        </w:rPr>
        <w:t>consumu</w:t>
      </w:r>
      <w:r w:rsidR="004D1128" w:rsidRPr="00683D58">
        <w:rPr>
          <w:rFonts w:asciiTheme="majorHAnsi" w:hAnsiTheme="majorHAnsi"/>
          <w:lang w:val="ro-RO"/>
        </w:rPr>
        <w:t>l</w:t>
      </w:r>
      <w:r w:rsidRPr="00683D58">
        <w:rPr>
          <w:rFonts w:asciiTheme="majorHAnsi" w:hAnsiTheme="majorHAnsi"/>
          <w:lang w:val="ro-RO"/>
        </w:rPr>
        <w:t xml:space="preserve"> de energie electrică </w:t>
      </w:r>
      <w:r w:rsidR="004D1128" w:rsidRPr="00683D58">
        <w:rPr>
          <w:rFonts w:asciiTheme="majorHAnsi" w:hAnsiTheme="majorHAnsi"/>
          <w:lang w:val="ro-RO"/>
        </w:rPr>
        <w:t>î</w:t>
      </w:r>
      <w:r w:rsidRPr="00683D58">
        <w:rPr>
          <w:rFonts w:asciiTheme="majorHAnsi" w:hAnsiTheme="majorHAnsi"/>
          <w:lang w:val="ro-RO"/>
        </w:rPr>
        <w:t>n perioada 201</w:t>
      </w:r>
      <w:r w:rsidR="00B42926">
        <w:rPr>
          <w:rFonts w:asciiTheme="majorHAnsi" w:hAnsiTheme="majorHAnsi"/>
          <w:lang w:val="ro-RO"/>
        </w:rPr>
        <w:t>9</w:t>
      </w:r>
      <w:r w:rsidRPr="00683D58">
        <w:rPr>
          <w:rFonts w:asciiTheme="majorHAnsi" w:hAnsiTheme="majorHAnsi"/>
          <w:lang w:val="ro-RO"/>
        </w:rPr>
        <w:t>-20</w:t>
      </w:r>
      <w:r w:rsidR="00C62212" w:rsidRPr="00683D58">
        <w:rPr>
          <w:rFonts w:asciiTheme="majorHAnsi" w:hAnsiTheme="majorHAnsi"/>
          <w:lang w:val="ro-RO"/>
        </w:rPr>
        <w:t>2</w:t>
      </w:r>
      <w:r w:rsidR="00B42926">
        <w:rPr>
          <w:rFonts w:asciiTheme="majorHAnsi" w:hAnsiTheme="majorHAnsi"/>
          <w:lang w:val="ro-RO"/>
        </w:rPr>
        <w:t>4</w:t>
      </w:r>
      <w:r w:rsidRPr="00683D58">
        <w:rPr>
          <w:rFonts w:asciiTheme="majorHAnsi" w:hAnsiTheme="majorHAnsi"/>
          <w:lang w:val="ro-RO"/>
        </w:rPr>
        <w:t xml:space="preserve">, pentru sistemul de iluminat public (stradal, pietonal, ornamental, arhitectural, festiv </w:t>
      </w:r>
      <w:proofErr w:type="spellStart"/>
      <w:r w:rsidRPr="00683D58">
        <w:rPr>
          <w:rFonts w:asciiTheme="majorHAnsi" w:hAnsiTheme="majorHAnsi"/>
          <w:lang w:val="ro-RO"/>
        </w:rPr>
        <w:t>şi</w:t>
      </w:r>
      <w:proofErr w:type="spellEnd"/>
      <w:r w:rsidRPr="00683D58">
        <w:rPr>
          <w:rFonts w:asciiTheme="majorHAnsi" w:hAnsiTheme="majorHAnsi"/>
          <w:lang w:val="ro-RO"/>
        </w:rPr>
        <w:t xml:space="preserve"> evenimente publice):</w:t>
      </w:r>
    </w:p>
    <w:p w14:paraId="65AECB2F" w14:textId="233D1CDE" w:rsidR="0080180B" w:rsidRPr="00683D58" w:rsidRDefault="0080180B" w:rsidP="00C62212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szCs w:val="22"/>
          <w:lang w:val="fr-FR"/>
        </w:rPr>
      </w:pPr>
      <w:r w:rsidRPr="00683D58">
        <w:rPr>
          <w:rFonts w:asciiTheme="majorHAnsi" w:hAnsiTheme="majorHAnsi"/>
          <w:b/>
          <w:bCs/>
          <w:szCs w:val="22"/>
          <w:lang w:val="fr-FR"/>
        </w:rPr>
        <w:t>Consumurile de energie electric</w:t>
      </w:r>
      <w:r w:rsidR="00443C92" w:rsidRPr="00683D58">
        <w:rPr>
          <w:rFonts w:asciiTheme="majorHAnsi" w:hAnsiTheme="majorHAnsi"/>
          <w:b/>
          <w:bCs/>
          <w:szCs w:val="22"/>
          <w:lang w:val="fr-FR"/>
        </w:rPr>
        <w:t>ă</w:t>
      </w:r>
      <w:r w:rsidRPr="00683D58">
        <w:rPr>
          <w:rFonts w:asciiTheme="majorHAnsi" w:hAnsiTheme="majorHAnsi"/>
          <w:b/>
          <w:bCs/>
          <w:szCs w:val="22"/>
          <w:lang w:val="fr-FR"/>
        </w:rPr>
        <w:t xml:space="preserve"> pentru sistemul de iluminat public</w:t>
      </w:r>
    </w:p>
    <w:tbl>
      <w:tblPr>
        <w:tblW w:w="108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954"/>
        <w:gridCol w:w="2376"/>
        <w:gridCol w:w="1440"/>
        <w:gridCol w:w="1080"/>
        <w:gridCol w:w="1080"/>
        <w:gridCol w:w="1080"/>
        <w:gridCol w:w="990"/>
        <w:gridCol w:w="900"/>
        <w:gridCol w:w="900"/>
      </w:tblGrid>
      <w:tr w:rsidR="00B42926" w:rsidRPr="00683D58" w14:paraId="1E5CED20" w14:textId="0A1FBFEF" w:rsidTr="00210F41">
        <w:trPr>
          <w:trHeight w:val="480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F5B47" w14:textId="05DEB9B0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Nr.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14:paraId="799D8FB4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Indicator                    An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EDAB0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U.M.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3AC59" w14:textId="33953C49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2019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27BA1B" w14:textId="61358E9A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B8D99" w14:textId="691EFBDF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42716" w14:textId="37330799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2C3E40" w14:textId="7BB75CFB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2D769" w14:textId="471E3C6C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202</w:t>
            </w: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4</w:t>
            </w:r>
          </w:p>
        </w:tc>
      </w:tr>
      <w:tr w:rsidR="00B42926" w:rsidRPr="00683D58" w14:paraId="5EEB11F8" w14:textId="10DEE211" w:rsidTr="00210F41">
        <w:trPr>
          <w:trHeight w:val="154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1B03A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28579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(MWh/an)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75C16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62D6BD" w14:textId="2D99E009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6.586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50505" w14:textId="4377F1E1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6.865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E9464" w14:textId="45E9AB65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6.891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F98AB" w14:textId="75062EFD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5.866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0B7E2" w14:textId="0A3A2CEB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6.742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350A9" w14:textId="261814F2" w:rsidR="00B42926" w:rsidRPr="00A606A4" w:rsidRDefault="006D0DF1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A606A4">
              <w:rPr>
                <w:rFonts w:asciiTheme="majorHAnsi" w:eastAsia="Times New Roman" w:hAnsiTheme="majorHAnsi" w:cs="Calibri"/>
                <w:b/>
                <w:bCs/>
                <w:color w:val="000000" w:themeColor="text1"/>
                <w:kern w:val="0"/>
                <w:sz w:val="20"/>
                <w:szCs w:val="20"/>
                <w:lang w:eastAsia="en-US" w:bidi="ar-SA"/>
              </w:rPr>
              <w:t>5.761</w:t>
            </w:r>
          </w:p>
        </w:tc>
      </w:tr>
      <w:tr w:rsidR="00B42926" w:rsidRPr="00683D58" w14:paraId="7D5CA4E7" w14:textId="1B8A3CDD" w:rsidTr="00210F41">
        <w:trPr>
          <w:trHeight w:val="70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D521F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47935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AA92B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4852D" w14:textId="1EEC6F4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5.327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5DE07" w14:textId="46ED23E1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6.535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235B61" w14:textId="514232DD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6.460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571DA" w14:textId="205504E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5.361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D9B54" w14:textId="500F8F95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6.237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D991E" w14:textId="04E85E76" w:rsidR="00B42926" w:rsidRPr="00A606A4" w:rsidRDefault="006D0DF1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A606A4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4.428</w:t>
            </w:r>
          </w:p>
        </w:tc>
      </w:tr>
      <w:tr w:rsidR="00B42926" w:rsidRPr="00683D58" w14:paraId="0A5ACB2B" w14:textId="38F7DB88" w:rsidTr="00210F41">
        <w:trPr>
          <w:trHeight w:val="70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F2561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9F6FF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semaforizare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semnalizare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arhitectural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558AC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3FE7A" w14:textId="4ACD4D50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1.259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688FB" w14:textId="7F913823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1C5EC" w14:textId="7561E1E1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431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2C62D" w14:textId="3C7A3D0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99C37" w14:textId="14E28408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DBCC3" w14:textId="617C8079" w:rsidR="00B42926" w:rsidRPr="00A606A4" w:rsidRDefault="006D0DF1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A606A4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1.333</w:t>
            </w:r>
          </w:p>
        </w:tc>
      </w:tr>
      <w:tr w:rsidR="00B42926" w:rsidRPr="00683D58" w14:paraId="70820737" w14:textId="7F2F3BD5" w:rsidTr="00210F41">
        <w:trPr>
          <w:trHeight w:val="70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0D449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CE00A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Factura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BD292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Mii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lei/an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131353" w14:textId="1AEE43D5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3.731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936C3" w14:textId="195AAFEA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4.269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6A7FC" w14:textId="20C3B27D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4.263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3763E2" w14:textId="735CE600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5.798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FC052" w14:textId="227B6C69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7.790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76705" w14:textId="00599739" w:rsidR="00B42926" w:rsidRPr="00A606A4" w:rsidRDefault="006D0DF1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A606A4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6.020</w:t>
            </w:r>
          </w:p>
        </w:tc>
      </w:tr>
      <w:tr w:rsidR="00B42926" w:rsidRPr="00683D58" w14:paraId="27EE1F8A" w14:textId="66D80268" w:rsidTr="00210F41">
        <w:trPr>
          <w:trHeight w:val="70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BCBE1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95D2B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Număr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puncte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luminoase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7F9B6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număr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0108E" w14:textId="58F3CBBB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7.388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7F985" w14:textId="1A91DBD0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7.574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C264D" w14:textId="57E90D73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7.654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640A6" w14:textId="19100BFE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7.839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AF0A1" w14:textId="420208D2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8.743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13696" w14:textId="6D668510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9.923</w:t>
            </w:r>
          </w:p>
        </w:tc>
      </w:tr>
      <w:tr w:rsidR="00B42926" w:rsidRPr="00683D58" w14:paraId="3B8DFF67" w14:textId="65F7D40F" w:rsidTr="00210F41">
        <w:trPr>
          <w:trHeight w:val="91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CBCCF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43C93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Indicator specific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putere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4921F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[W/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punct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luminos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*an]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79C23" w14:textId="2D17473B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DA469" w14:textId="5115BC38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924BE" w14:textId="333B601B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156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34345" w14:textId="432CA0A2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149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989B63" w14:textId="57F7CB42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F2CCC" w14:textId="1BA458B3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118</w:t>
            </w:r>
          </w:p>
        </w:tc>
      </w:tr>
      <w:tr w:rsidR="00B42926" w:rsidRPr="00683D58" w14:paraId="0ADCC851" w14:textId="62B676C8" w:rsidTr="00210F41">
        <w:trPr>
          <w:trHeight w:val="70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BF579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501BF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Indicator specific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0A73F" w14:textId="77777777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[kWh/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punct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luminos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*an]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64479" w14:textId="02D2573B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D87BF" w14:textId="28321729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863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D8BE7" w14:textId="10582505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900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D1973" w14:textId="1ECF6ECB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66266C" w14:textId="4B1F5C2E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7CD6C" w14:textId="56F16534" w:rsidR="00B42926" w:rsidRPr="00683D58" w:rsidRDefault="00B42926" w:rsidP="00B429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524</w:t>
            </w:r>
          </w:p>
        </w:tc>
      </w:tr>
    </w:tbl>
    <w:p w14:paraId="29B58EBB" w14:textId="77777777" w:rsidR="00766A82" w:rsidRPr="00683D58" w:rsidRDefault="00766A82" w:rsidP="00766A82">
      <w:pPr>
        <w:spacing w:line="360" w:lineRule="auto"/>
        <w:jc w:val="both"/>
        <w:rPr>
          <w:rFonts w:asciiTheme="majorHAnsi" w:hAnsiTheme="majorHAnsi"/>
        </w:rPr>
      </w:pPr>
    </w:p>
    <w:p w14:paraId="3EDF98EC" w14:textId="0ECE0FEB" w:rsidR="00766A82" w:rsidRPr="00683D58" w:rsidRDefault="00766A82" w:rsidP="00766A82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683D58">
        <w:rPr>
          <w:rFonts w:asciiTheme="majorHAnsi" w:hAnsiTheme="majorHAnsi"/>
        </w:rPr>
        <w:t>Rezultă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astfel</w:t>
      </w:r>
      <w:proofErr w:type="spellEnd"/>
      <w:r w:rsidRPr="00683D58">
        <w:rPr>
          <w:rFonts w:asciiTheme="majorHAnsi" w:hAnsiTheme="majorHAnsi"/>
        </w:rPr>
        <w:t xml:space="preserve">, la </w:t>
      </w:r>
      <w:proofErr w:type="spellStart"/>
      <w:r w:rsidRPr="00683D58">
        <w:rPr>
          <w:rFonts w:asciiTheme="majorHAnsi" w:hAnsiTheme="majorHAnsi"/>
        </w:rPr>
        <w:t>nivelul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anului</w:t>
      </w:r>
      <w:proofErr w:type="spellEnd"/>
      <w:r w:rsidRPr="00683D58">
        <w:rPr>
          <w:rFonts w:asciiTheme="majorHAnsi" w:hAnsiTheme="majorHAnsi"/>
        </w:rPr>
        <w:t xml:space="preserve"> 202</w:t>
      </w:r>
      <w:r w:rsidR="00B42926">
        <w:rPr>
          <w:rFonts w:asciiTheme="majorHAnsi" w:hAnsiTheme="majorHAnsi"/>
        </w:rPr>
        <w:t>4</w:t>
      </w:r>
      <w:r w:rsidRPr="00683D58">
        <w:rPr>
          <w:rFonts w:asciiTheme="majorHAnsi" w:hAnsiTheme="majorHAnsi"/>
        </w:rPr>
        <w:t xml:space="preserve">, un cost specific </w:t>
      </w:r>
      <w:proofErr w:type="spellStart"/>
      <w:r w:rsidRPr="00683D58">
        <w:rPr>
          <w:rFonts w:asciiTheme="majorHAnsi" w:hAnsiTheme="majorHAnsi"/>
        </w:rPr>
        <w:t>mediu</w:t>
      </w:r>
      <w:proofErr w:type="spellEnd"/>
      <w:r w:rsidRPr="00683D58">
        <w:rPr>
          <w:rFonts w:asciiTheme="majorHAnsi" w:hAnsiTheme="majorHAnsi"/>
        </w:rPr>
        <w:t xml:space="preserve"> cu </w:t>
      </w:r>
      <w:proofErr w:type="spellStart"/>
      <w:r w:rsidRPr="00683D58">
        <w:rPr>
          <w:rFonts w:asciiTheme="majorHAnsi" w:hAnsiTheme="majorHAnsi"/>
        </w:rPr>
        <w:t>energia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electrică</w:t>
      </w:r>
      <w:proofErr w:type="spellEnd"/>
      <w:r w:rsidRPr="00683D58">
        <w:rPr>
          <w:rFonts w:asciiTheme="majorHAnsi" w:hAnsiTheme="majorHAnsi"/>
        </w:rPr>
        <w:t xml:space="preserve"> de </w:t>
      </w:r>
      <w:r w:rsidR="002E086B" w:rsidRPr="00A606A4">
        <w:rPr>
          <w:rFonts w:asciiTheme="majorHAnsi" w:hAnsiTheme="majorHAnsi"/>
          <w:b/>
          <w:bCs/>
          <w:color w:val="000000" w:themeColor="text1"/>
        </w:rPr>
        <w:t>1.</w:t>
      </w:r>
      <w:r w:rsidR="00B42926" w:rsidRPr="00A606A4">
        <w:rPr>
          <w:rFonts w:asciiTheme="majorHAnsi" w:hAnsiTheme="majorHAnsi"/>
          <w:b/>
          <w:bCs/>
          <w:color w:val="000000" w:themeColor="text1"/>
        </w:rPr>
        <w:t>0</w:t>
      </w:r>
      <w:r w:rsidR="006D0DF1" w:rsidRPr="00A606A4">
        <w:rPr>
          <w:rFonts w:asciiTheme="majorHAnsi" w:hAnsiTheme="majorHAnsi"/>
          <w:b/>
          <w:bCs/>
          <w:color w:val="000000" w:themeColor="text1"/>
        </w:rPr>
        <w:t>45</w:t>
      </w:r>
      <w:r w:rsidRPr="00A606A4">
        <w:rPr>
          <w:rFonts w:asciiTheme="majorHAnsi" w:hAnsiTheme="majorHAnsi"/>
          <w:color w:val="000000" w:themeColor="text1"/>
        </w:rPr>
        <w:t xml:space="preserve"> </w:t>
      </w:r>
      <w:r w:rsidRPr="00683D58">
        <w:rPr>
          <w:rFonts w:asciiTheme="majorHAnsi" w:hAnsiTheme="majorHAnsi"/>
          <w:b/>
        </w:rPr>
        <w:t>Lei/MWh/an</w:t>
      </w:r>
      <w:r w:rsidRPr="00683D58">
        <w:rPr>
          <w:rFonts w:asciiTheme="majorHAnsi" w:hAnsiTheme="majorHAnsi"/>
        </w:rPr>
        <w:t xml:space="preserve">. </w:t>
      </w:r>
    </w:p>
    <w:p w14:paraId="22FA677C" w14:textId="596D2653" w:rsidR="00766A82" w:rsidRPr="00683D58" w:rsidRDefault="00766A82" w:rsidP="00766A82">
      <w:pPr>
        <w:spacing w:line="360" w:lineRule="auto"/>
        <w:jc w:val="both"/>
        <w:rPr>
          <w:rFonts w:asciiTheme="majorHAnsi" w:hAnsiTheme="majorHAnsi"/>
          <w:lang w:val="fr-FR" w:eastAsia="en-US" w:bidi="ar-SA"/>
        </w:rPr>
      </w:pPr>
      <w:r w:rsidRPr="00683D58">
        <w:rPr>
          <w:rFonts w:asciiTheme="majorHAnsi" w:hAnsiTheme="majorHAnsi"/>
          <w:lang w:val="fr-FR" w:eastAsia="en-US" w:bidi="ar-SA"/>
        </w:rPr>
        <w:t>În diagrama de mai jos se prezintă evoluţia consumului de energie electrică aferent sistemului de iluminat public din Municipiul Satu Mare.</w:t>
      </w:r>
    </w:p>
    <w:p w14:paraId="68E11204" w14:textId="682F5BB9" w:rsidR="00011852" w:rsidRPr="00683D58" w:rsidRDefault="00F72EE3" w:rsidP="00766A82">
      <w:pPr>
        <w:widowControl/>
        <w:suppressAutoHyphens w:val="0"/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BDEA6FD" wp14:editId="27B92F7F">
            <wp:extent cx="5142335" cy="2600484"/>
            <wp:effectExtent l="0" t="0" r="1270" b="9525"/>
            <wp:docPr id="25895268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E058940-0FB6-4B2C-B2B6-B521EF0797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16F62ECD" w14:textId="77777777" w:rsidR="00766A82" w:rsidRPr="00683D58" w:rsidRDefault="00766A82" w:rsidP="00766A82">
      <w:pPr>
        <w:widowControl/>
        <w:suppressAutoHyphens w:val="0"/>
        <w:jc w:val="center"/>
        <w:rPr>
          <w:rFonts w:asciiTheme="majorHAnsi" w:hAnsiTheme="majorHAnsi"/>
        </w:rPr>
      </w:pPr>
    </w:p>
    <w:p w14:paraId="65C7E4F5" w14:textId="7F94BFFB" w:rsidR="00766A82" w:rsidRPr="00683D58" w:rsidRDefault="00766A82" w:rsidP="00766A82">
      <w:pPr>
        <w:spacing w:line="360" w:lineRule="auto"/>
        <w:jc w:val="both"/>
        <w:rPr>
          <w:rFonts w:asciiTheme="majorHAnsi" w:hAnsiTheme="majorHAnsi"/>
          <w:lang w:val="fr-FR"/>
        </w:rPr>
      </w:pPr>
      <w:r w:rsidRPr="00683D58">
        <w:rPr>
          <w:rFonts w:asciiTheme="majorHAnsi" w:hAnsiTheme="majorHAnsi"/>
          <w:lang w:val="fr-FR"/>
        </w:rPr>
        <w:t>În anul 202</w:t>
      </w:r>
      <w:r w:rsidR="00F72EE3">
        <w:rPr>
          <w:rFonts w:asciiTheme="majorHAnsi" w:hAnsiTheme="majorHAnsi"/>
          <w:lang w:val="fr-FR"/>
        </w:rPr>
        <w:t>4</w:t>
      </w:r>
      <w:r w:rsidRPr="00683D58">
        <w:rPr>
          <w:rFonts w:asciiTheme="majorHAnsi" w:hAnsiTheme="majorHAnsi"/>
          <w:lang w:val="fr-FR"/>
        </w:rPr>
        <w:t xml:space="preserve"> faţă de anul 201</w:t>
      </w:r>
      <w:r w:rsidR="00F72EE3">
        <w:rPr>
          <w:rFonts w:asciiTheme="majorHAnsi" w:hAnsiTheme="majorHAnsi"/>
          <w:lang w:val="fr-FR"/>
        </w:rPr>
        <w:t>9</w:t>
      </w:r>
      <w:r w:rsidRPr="00683D58">
        <w:rPr>
          <w:rFonts w:asciiTheme="majorHAnsi" w:hAnsiTheme="majorHAnsi"/>
          <w:lang w:val="fr-FR"/>
        </w:rPr>
        <w:t xml:space="preserve">, consumul de energie electrică aferent sistemului de iluminat public </w:t>
      </w:r>
      <w:r w:rsidR="00F72EE3">
        <w:rPr>
          <w:rFonts w:asciiTheme="majorHAnsi" w:hAnsiTheme="majorHAnsi"/>
          <w:lang w:val="fr-FR"/>
        </w:rPr>
        <w:t>s-</w:t>
      </w:r>
      <w:r w:rsidRPr="00683D58">
        <w:rPr>
          <w:rFonts w:asciiTheme="majorHAnsi" w:hAnsiTheme="majorHAnsi"/>
          <w:lang w:val="fr-FR"/>
        </w:rPr>
        <w:t xml:space="preserve">a </w:t>
      </w:r>
      <w:r w:rsidR="00F72EE3">
        <w:rPr>
          <w:rFonts w:asciiTheme="majorHAnsi" w:hAnsiTheme="majorHAnsi"/>
          <w:lang w:val="fr-FR"/>
        </w:rPr>
        <w:t>diminuat</w:t>
      </w:r>
      <w:r w:rsidRPr="00683D58">
        <w:rPr>
          <w:rFonts w:asciiTheme="majorHAnsi" w:hAnsiTheme="majorHAnsi"/>
          <w:lang w:val="fr-FR"/>
        </w:rPr>
        <w:t xml:space="preserve"> cu aproximativ </w:t>
      </w:r>
      <w:r w:rsidR="00F72EE3">
        <w:rPr>
          <w:rFonts w:asciiTheme="majorHAnsi" w:hAnsiTheme="majorHAnsi"/>
          <w:lang w:val="fr-FR"/>
        </w:rPr>
        <w:t>27</w:t>
      </w:r>
      <w:r w:rsidRPr="00683D58">
        <w:rPr>
          <w:rFonts w:asciiTheme="majorHAnsi" w:hAnsiTheme="majorHAnsi"/>
          <w:lang w:val="fr-FR"/>
        </w:rPr>
        <w:t xml:space="preserve"> %, iar creşterea facturii de energie în 202</w:t>
      </w:r>
      <w:r w:rsidR="00F72EE3">
        <w:rPr>
          <w:rFonts w:asciiTheme="majorHAnsi" w:hAnsiTheme="majorHAnsi"/>
          <w:lang w:val="fr-FR"/>
        </w:rPr>
        <w:t>4</w:t>
      </w:r>
      <w:r w:rsidRPr="00683D58">
        <w:rPr>
          <w:rFonts w:asciiTheme="majorHAnsi" w:hAnsiTheme="majorHAnsi"/>
          <w:lang w:val="fr-FR"/>
        </w:rPr>
        <w:t xml:space="preserve"> faţă de 201</w:t>
      </w:r>
      <w:r w:rsidR="00F72EE3">
        <w:rPr>
          <w:rFonts w:asciiTheme="majorHAnsi" w:hAnsiTheme="majorHAnsi"/>
          <w:lang w:val="fr-FR"/>
        </w:rPr>
        <w:t>9</w:t>
      </w:r>
      <w:r w:rsidRPr="00683D58">
        <w:rPr>
          <w:rFonts w:asciiTheme="majorHAnsi" w:hAnsiTheme="majorHAnsi"/>
          <w:lang w:val="fr-FR"/>
        </w:rPr>
        <w:t xml:space="preserve">, este de aproximativ </w:t>
      </w:r>
      <w:r w:rsidR="00F72EE3">
        <w:rPr>
          <w:rFonts w:asciiTheme="majorHAnsi" w:hAnsiTheme="majorHAnsi"/>
          <w:lang w:val="fr-FR"/>
        </w:rPr>
        <w:t>1.526.000</w:t>
      </w:r>
      <w:r w:rsidRPr="00683D58">
        <w:rPr>
          <w:rFonts w:asciiTheme="majorHAnsi" w:hAnsiTheme="majorHAnsi"/>
          <w:lang w:val="fr-FR"/>
        </w:rPr>
        <w:t xml:space="preserve"> lei.</w:t>
      </w:r>
    </w:p>
    <w:p w14:paraId="40A77C25" w14:textId="77FBC363" w:rsidR="00766A82" w:rsidRPr="00683D58" w:rsidRDefault="00A23FF3" w:rsidP="00766A82">
      <w:pPr>
        <w:spacing w:line="360" w:lineRule="auto"/>
        <w:jc w:val="both"/>
        <w:rPr>
          <w:rFonts w:asciiTheme="majorHAnsi" w:hAnsiTheme="majorHAnsi"/>
          <w:lang w:val="fr-FR"/>
        </w:rPr>
      </w:pPr>
      <w:r w:rsidRPr="00683D58">
        <w:rPr>
          <w:rFonts w:asciiTheme="majorHAnsi" w:hAnsiTheme="majorHAnsi"/>
          <w:lang w:val="fr-FR"/>
        </w:rPr>
        <w:t xml:space="preserve">Creșterea costului cu energia electrică aferent sistemului de iluminat public, se datorează </w:t>
      </w:r>
      <w:r w:rsidR="00AA2650" w:rsidRPr="00683D58">
        <w:rPr>
          <w:rFonts w:asciiTheme="majorHAnsi" w:hAnsiTheme="majorHAnsi"/>
          <w:lang w:val="fr-FR"/>
        </w:rPr>
        <w:t>major</w:t>
      </w:r>
      <w:proofErr w:type="spellStart"/>
      <w:r w:rsidR="00D02C2E" w:rsidRPr="00683D58">
        <w:rPr>
          <w:rFonts w:asciiTheme="majorHAnsi" w:hAnsiTheme="majorHAnsi"/>
          <w:lang w:val="ro-RO"/>
        </w:rPr>
        <w:t>ării</w:t>
      </w:r>
      <w:proofErr w:type="spellEnd"/>
      <w:r w:rsidR="00D02C2E" w:rsidRPr="00683D58">
        <w:rPr>
          <w:rFonts w:asciiTheme="majorHAnsi" w:hAnsiTheme="majorHAnsi"/>
          <w:lang w:val="ro-RO"/>
        </w:rPr>
        <w:t xml:space="preserve"> costului cu energia electrică din ultima perioadă</w:t>
      </w:r>
      <w:r w:rsidRPr="00683D58">
        <w:rPr>
          <w:rFonts w:asciiTheme="majorHAnsi" w:hAnsiTheme="majorHAnsi"/>
          <w:lang w:val="fr-FR"/>
        </w:rPr>
        <w:t>.</w:t>
      </w:r>
    </w:p>
    <w:p w14:paraId="61F74B25" w14:textId="1D7D1592" w:rsidR="005A4C96" w:rsidRPr="00683D58" w:rsidRDefault="005A4C96" w:rsidP="00766A82">
      <w:pPr>
        <w:widowControl/>
        <w:suppressAutoHyphens w:val="0"/>
        <w:spacing w:line="360" w:lineRule="auto"/>
        <w:rPr>
          <w:rFonts w:asciiTheme="majorHAnsi" w:hAnsiTheme="majorHAnsi"/>
          <w:lang w:val="fr-FR"/>
        </w:rPr>
      </w:pPr>
      <w:r w:rsidRPr="00683D58">
        <w:rPr>
          <w:rFonts w:asciiTheme="majorHAnsi" w:hAnsiTheme="majorHAnsi"/>
          <w:lang w:val="fr-FR"/>
        </w:rPr>
        <w:lastRenderedPageBreak/>
        <w:t>Se prezintă situaţia corpurilor de iluminat stradal din Municipiul Satu Mare:</w:t>
      </w:r>
    </w:p>
    <w:p w14:paraId="286DDA70" w14:textId="1D8D6AF0" w:rsidR="005A4C96" w:rsidRPr="00683D58" w:rsidRDefault="005A4C96" w:rsidP="00766A82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fr-FR"/>
        </w:rPr>
      </w:pPr>
      <w:r w:rsidRPr="00683D58">
        <w:rPr>
          <w:rFonts w:asciiTheme="majorHAnsi" w:hAnsiTheme="majorHAnsi"/>
          <w:b/>
          <w:bCs/>
          <w:i/>
          <w:iCs/>
          <w:szCs w:val="22"/>
          <w:lang w:val="fr-FR"/>
        </w:rPr>
        <w:t>Situaţia corpurilor de iluminat din Municipiul Satu Mare</w:t>
      </w:r>
    </w:p>
    <w:tbl>
      <w:tblPr>
        <w:tblW w:w="9913" w:type="dxa"/>
        <w:tblLayout w:type="fixed"/>
        <w:tblLook w:val="04A0" w:firstRow="1" w:lastRow="0" w:firstColumn="1" w:lastColumn="0" w:noHBand="0" w:noVBand="1"/>
      </w:tblPr>
      <w:tblGrid>
        <w:gridCol w:w="6936"/>
        <w:gridCol w:w="909"/>
        <w:gridCol w:w="794"/>
        <w:gridCol w:w="1274"/>
      </w:tblGrid>
      <w:tr w:rsidR="00723A27" w:rsidRPr="00723A27" w14:paraId="3FE9023E" w14:textId="77777777" w:rsidTr="00723A27">
        <w:trPr>
          <w:trHeight w:val="1152"/>
        </w:trPr>
        <w:tc>
          <w:tcPr>
            <w:tcW w:w="69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7C00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Tip </w:t>
            </w:r>
            <w:proofErr w:type="spellStart"/>
            <w:r w:rsidRPr="00723A27">
              <w:rPr>
                <w:rFonts w:asciiTheme="majorHAnsi" w:eastAsia="Times New Roman" w:hAnsiTheme="majorHAnsi" w:cs="Calibri"/>
                <w:b/>
                <w:bCs/>
                <w:kern w:val="0"/>
                <w:sz w:val="18"/>
                <w:szCs w:val="18"/>
                <w:lang w:eastAsia="en-US" w:bidi="ar-SA"/>
              </w:rPr>
              <w:t>aparate</w:t>
            </w:r>
            <w:proofErr w:type="spellEnd"/>
            <w:r w:rsidRPr="00723A27">
              <w:rPr>
                <w:rFonts w:asciiTheme="majorHAnsi" w:eastAsia="Times New Roman" w:hAnsiTheme="majorHAnsi" w:cs="Calibri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de </w:t>
            </w:r>
            <w:proofErr w:type="spellStart"/>
            <w:r w:rsidRPr="00723A27">
              <w:rPr>
                <w:rFonts w:asciiTheme="majorHAnsi" w:eastAsia="Times New Roman" w:hAnsiTheme="majorHAnsi" w:cs="Calibri"/>
                <w:b/>
                <w:bCs/>
                <w:kern w:val="0"/>
                <w:sz w:val="18"/>
                <w:szCs w:val="18"/>
                <w:lang w:eastAsia="en-US" w:bidi="ar-SA"/>
              </w:rPr>
              <w:t>iluminat</w:t>
            </w:r>
            <w:proofErr w:type="spellEnd"/>
            <w:r w:rsidRPr="00723A27">
              <w:rPr>
                <w:rFonts w:asciiTheme="majorHAnsi" w:eastAsia="Times New Roman" w:hAnsiTheme="majorHAnsi" w:cs="Calibri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- </w:t>
            </w:r>
            <w:proofErr w:type="spellStart"/>
            <w:r w:rsidRPr="00723A27">
              <w:rPr>
                <w:rFonts w:asciiTheme="majorHAnsi" w:eastAsia="Times New Roman" w:hAnsiTheme="majorHAnsi" w:cs="Calibri"/>
                <w:b/>
                <w:bCs/>
                <w:kern w:val="0"/>
                <w:sz w:val="18"/>
                <w:szCs w:val="18"/>
                <w:lang w:eastAsia="en-US" w:bidi="ar-SA"/>
              </w:rPr>
              <w:t>anul</w:t>
            </w:r>
            <w:proofErr w:type="spellEnd"/>
            <w:r w:rsidRPr="00723A27">
              <w:rPr>
                <w:rFonts w:asciiTheme="majorHAnsi" w:eastAsia="Times New Roman" w:hAnsiTheme="majorHAnsi" w:cs="Calibri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in curs 2024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E329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>Numar</w:t>
            </w:r>
            <w:proofErr w:type="spellEnd"/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8B71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>Putere</w:t>
            </w:r>
            <w:proofErr w:type="spellEnd"/>
            <w:r w:rsidRPr="00723A2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 xml:space="preserve"> (W)  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9478B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>Putere</w:t>
            </w:r>
            <w:proofErr w:type="spellEnd"/>
            <w:r w:rsidRPr="00723A2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>instalata</w:t>
            </w:r>
            <w:proofErr w:type="spellEnd"/>
            <w:r w:rsidRPr="00723A2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 xml:space="preserve"> pe tip de </w:t>
            </w:r>
            <w:proofErr w:type="spellStart"/>
            <w:r w:rsidRPr="00723A2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>aparat</w:t>
            </w:r>
            <w:proofErr w:type="spellEnd"/>
            <w:r w:rsidRPr="00723A2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 xml:space="preserve"> (W)</w:t>
            </w:r>
          </w:p>
        </w:tc>
      </w:tr>
      <w:tr w:rsidR="00723A27" w:rsidRPr="00723A27" w14:paraId="104F3A6B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7C99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Elba PVS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E2B4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F392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A21734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17750</w:t>
            </w:r>
          </w:p>
        </w:tc>
      </w:tr>
      <w:tr w:rsidR="00723A27" w:rsidRPr="00723A27" w14:paraId="51CA26C1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0CF0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Elba DELFIN -Hg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2DCD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EFEC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F09D2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2700</w:t>
            </w:r>
          </w:p>
        </w:tc>
      </w:tr>
      <w:tr w:rsidR="00723A27" w:rsidRPr="00723A27" w14:paraId="06412110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D936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Elba DELFIN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DAA3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7F63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FD8E1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750</w:t>
            </w:r>
          </w:p>
        </w:tc>
      </w:tr>
      <w:tr w:rsidR="00723A27" w:rsidRPr="00723A27" w14:paraId="04AB5BCD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E1D5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Elba DELFIN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81A6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990B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EB0EE1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280</w:t>
            </w:r>
          </w:p>
        </w:tc>
      </w:tr>
      <w:tr w:rsidR="00723A27" w:rsidRPr="00723A27" w14:paraId="08F3FB3E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D80B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C300 - Norris  -Hg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FE3F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344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A564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1B9A1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86000</w:t>
            </w:r>
          </w:p>
        </w:tc>
      </w:tr>
      <w:tr w:rsidR="00723A27" w:rsidRPr="00723A27" w14:paraId="480AA63E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A2F8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C300 - Norris  -Hg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EE64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4F22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5AC37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11625</w:t>
            </w:r>
          </w:p>
        </w:tc>
      </w:tr>
      <w:tr w:rsidR="00723A27" w:rsidRPr="00723A27" w14:paraId="6F2F75D6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880D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C300 - Norris 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2F28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DD5C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4AF968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38000</w:t>
            </w:r>
          </w:p>
        </w:tc>
      </w:tr>
      <w:tr w:rsidR="00723A27" w:rsidRPr="00723A27" w14:paraId="5C35DC0B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8920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Elba - AVIS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7A13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0801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B0DD1C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4800</w:t>
            </w:r>
          </w:p>
        </w:tc>
      </w:tr>
      <w:tr w:rsidR="00723A27" w:rsidRPr="00723A27" w14:paraId="5B4314EE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76B8A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Elba - OLIMP -Hg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542E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58E5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D0245F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</w:t>
            </w:r>
          </w:p>
        </w:tc>
      </w:tr>
      <w:tr w:rsidR="00723A27" w:rsidRPr="00723A27" w14:paraId="0DE8B1A4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6E69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Elba - OLIMP -Hg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84F6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AC62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030DF0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1250</w:t>
            </w:r>
          </w:p>
        </w:tc>
      </w:tr>
      <w:tr w:rsidR="00723A27" w:rsidRPr="00723A27" w14:paraId="62C98A6A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3867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Elba - OLIMP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B662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B43A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B2F5B2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770</w:t>
            </w:r>
          </w:p>
        </w:tc>
      </w:tr>
      <w:tr w:rsidR="00723A27" w:rsidRPr="00723A27" w14:paraId="28AF77BD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FDFD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Elba - BEGA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B4B6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91B9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9435F6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1050</w:t>
            </w:r>
          </w:p>
        </w:tc>
      </w:tr>
      <w:tr w:rsidR="00723A27" w:rsidRPr="00723A27" w14:paraId="198F62CB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1639A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Elba - LUXOR MHN-TD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6F1E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ACE3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AE5B64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500</w:t>
            </w:r>
          </w:p>
        </w:tc>
      </w:tr>
      <w:tr w:rsidR="00723A27" w:rsidRPr="00723A27" w14:paraId="60916F0A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DCFC7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Elba -  Glob Ø400  -Hg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8CA7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B90B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59BAEE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5625</w:t>
            </w:r>
          </w:p>
        </w:tc>
      </w:tr>
      <w:tr w:rsidR="00723A27" w:rsidRPr="00723A27" w14:paraId="655788EA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DC96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Lampadar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TRONCONIC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3FDB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8F6A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18C103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16250</w:t>
            </w:r>
          </w:p>
        </w:tc>
      </w:tr>
      <w:tr w:rsidR="00723A27" w:rsidRPr="00723A27" w14:paraId="6EA0B344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C5EE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Lampadar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TRONCONIC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1EBA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B66A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9DD27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4000</w:t>
            </w:r>
          </w:p>
        </w:tc>
      </w:tr>
      <w:tr w:rsidR="00723A27" w:rsidRPr="00723A27" w14:paraId="6A94491E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A17D7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Elba -   model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necunoscut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1486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290B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EF5E66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280</w:t>
            </w:r>
          </w:p>
        </w:tc>
      </w:tr>
      <w:tr w:rsidR="00723A27" w:rsidRPr="00723A27" w14:paraId="77939A53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5E62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- MALAGA 1 -Na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A5ED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643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5830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704F0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160750</w:t>
            </w:r>
          </w:p>
        </w:tc>
      </w:tr>
      <w:tr w:rsidR="00723A27" w:rsidRPr="00723A27" w14:paraId="1A4E3174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44E7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- MALAGA 1 -Na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4512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A181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7BED5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4350</w:t>
            </w:r>
          </w:p>
        </w:tc>
      </w:tr>
      <w:tr w:rsidR="00723A27" w:rsidRPr="00723A27" w14:paraId="16DF34B5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BDDB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- MALAGA 2  (mic)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6C17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93E0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0DBB8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4050</w:t>
            </w:r>
          </w:p>
        </w:tc>
      </w:tr>
      <w:tr w:rsidR="00723A27" w:rsidRPr="00723A27" w14:paraId="1AB7C0DF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5CC5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- MALAGA 2  (mic)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DBFA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D9E5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4D1410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2870</w:t>
            </w:r>
          </w:p>
        </w:tc>
      </w:tr>
      <w:tr w:rsidR="00723A27" w:rsidRPr="00723A27" w14:paraId="22E7ECFB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EE81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- ALTRA- HG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A228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B780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5855F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625</w:t>
            </w:r>
          </w:p>
        </w:tc>
      </w:tr>
      <w:tr w:rsidR="00723A27" w:rsidRPr="00723A27" w14:paraId="26606C91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B2EC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- POLAR 400 -Hg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D663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776D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0660F2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9625</w:t>
            </w:r>
          </w:p>
        </w:tc>
      </w:tr>
      <w:tr w:rsidR="00723A27" w:rsidRPr="00723A27" w14:paraId="3E662761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1B3E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- POLAR 400 -Na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F1B0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CB64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EF9C0C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2730</w:t>
            </w:r>
          </w:p>
        </w:tc>
      </w:tr>
      <w:tr w:rsidR="00723A27" w:rsidRPr="00723A27" w14:paraId="7C0527AC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182D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- CPS 400 -Hg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53A5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BD2F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F9A39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2250</w:t>
            </w:r>
          </w:p>
        </w:tc>
      </w:tr>
      <w:tr w:rsidR="00723A27" w:rsidRPr="00723A27" w14:paraId="54953A7C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FF98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-  ALTELE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5910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9AEA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6E393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4750</w:t>
            </w:r>
          </w:p>
        </w:tc>
      </w:tr>
      <w:tr w:rsidR="00723A27" w:rsidRPr="00723A27" w14:paraId="630F3F02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1828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-  ALTELE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9934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46FB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63DFC9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14250</w:t>
            </w:r>
          </w:p>
        </w:tc>
      </w:tr>
      <w:tr w:rsidR="00723A27" w:rsidRPr="00723A27" w14:paraId="668D3DFF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124F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  -   Z2 -Na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4E20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F80B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F95DB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38250</w:t>
            </w:r>
          </w:p>
        </w:tc>
      </w:tr>
      <w:tr w:rsidR="00723A27" w:rsidRPr="00723A27" w14:paraId="51CC2EA1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05DE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  -   Saphir 2 -Na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ED02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3C68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F53ED8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28750</w:t>
            </w:r>
          </w:p>
        </w:tc>
      </w:tr>
      <w:tr w:rsidR="00723A27" w:rsidRPr="00723A27" w14:paraId="754FDBD0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5C78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  -   Saphir 2 -Na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5701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8A3CE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1506C1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15600</w:t>
            </w:r>
          </w:p>
        </w:tc>
      </w:tr>
      <w:tr w:rsidR="00723A27" w:rsidRPr="00723A27" w14:paraId="4867CF07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0A78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Schreder   -  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Opalo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1 -Na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7044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B569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706513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500</w:t>
            </w:r>
          </w:p>
        </w:tc>
      </w:tr>
      <w:tr w:rsidR="00723A27" w:rsidRPr="00723A27" w14:paraId="2C397AB7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E242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Schreder   -  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Opalo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1 -Na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E83A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D651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02B67C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2500</w:t>
            </w:r>
          </w:p>
        </w:tc>
      </w:tr>
      <w:tr w:rsidR="00723A27" w:rsidRPr="00723A27" w14:paraId="7130AE23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5792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Schreder   -  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Opalo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2 -Na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5894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F9CB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17CF0D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70</w:t>
            </w:r>
          </w:p>
        </w:tc>
      </w:tr>
      <w:tr w:rsidR="00723A27" w:rsidRPr="00723A27" w14:paraId="31A3293E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577D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Schreder   -   Onyx  2 CDO-TT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3482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93B9F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A5107C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10650</w:t>
            </w:r>
          </w:p>
        </w:tc>
      </w:tr>
      <w:tr w:rsidR="00723A27" w:rsidRPr="00723A27" w14:paraId="5722927B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1F6D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Schreder   -  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Squalo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-Na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8066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A64E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BBDB05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13500</w:t>
            </w:r>
          </w:p>
        </w:tc>
      </w:tr>
      <w:tr w:rsidR="00723A27" w:rsidRPr="00723A27" w14:paraId="130BB589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A5E3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lastRenderedPageBreak/>
              <w:t>Schreder   -   JASPER FL 36W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D1C2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ECD0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B5C67E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1332</w:t>
            </w:r>
          </w:p>
        </w:tc>
      </w:tr>
      <w:tr w:rsidR="00723A27" w:rsidRPr="00723A27" w14:paraId="6A7F8A6C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FF25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City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15FA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E83C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C12061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4560</w:t>
            </w:r>
          </w:p>
        </w:tc>
      </w:tr>
      <w:tr w:rsidR="00723A27" w:rsidRPr="00723A27" w14:paraId="11C178B0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E3FA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Schreder   - 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Voltana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2 55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DC60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290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225B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91E12B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15950</w:t>
            </w:r>
          </w:p>
        </w:tc>
      </w:tr>
      <w:tr w:rsidR="00723A27" w:rsidRPr="00723A27" w14:paraId="566BFA6E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FA90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  -   Albany HCI-T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3D75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8289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A2A5E2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2550</w:t>
            </w:r>
          </w:p>
        </w:tc>
      </w:tr>
      <w:tr w:rsidR="00723A27" w:rsidRPr="00723A27" w14:paraId="54906838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3212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  -   Albany HQI-T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AE0A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9559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F4488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450</w:t>
            </w:r>
          </w:p>
        </w:tc>
      </w:tr>
      <w:tr w:rsidR="00723A27" w:rsidRPr="00723A27" w14:paraId="6E1F6576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B171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  -   Ambar 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2AD8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7961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04E05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2400</w:t>
            </w:r>
          </w:p>
        </w:tc>
      </w:tr>
      <w:tr w:rsidR="00723A27" w:rsidRPr="00723A27" w14:paraId="7E98ECA3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4437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  -   Nemo COLOANA LUMINOASA CDM-T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C55A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022A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60DE86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5100</w:t>
            </w:r>
          </w:p>
        </w:tc>
      </w:tr>
      <w:tr w:rsidR="00723A27" w:rsidRPr="00723A27" w14:paraId="02C005DD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B1EC7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  -   Nemo BORNA Tub compact 26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891F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5344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A538FC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104</w:t>
            </w:r>
          </w:p>
        </w:tc>
      </w:tr>
      <w:tr w:rsidR="00723A27" w:rsidRPr="00723A27" w14:paraId="66DA4C63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D9BB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  -   NOCTIS  Linea 1500 LED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BB0A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5844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FDFC6C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36</w:t>
            </w:r>
          </w:p>
        </w:tc>
      </w:tr>
      <w:tr w:rsidR="00723A27" w:rsidRPr="00723A27" w14:paraId="084EA730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15F5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  -   NOCTIS  Linea LED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42DC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C1D1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7746B8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432</w:t>
            </w:r>
          </w:p>
        </w:tc>
      </w:tr>
      <w:tr w:rsidR="00723A27" w:rsidRPr="00723A27" w14:paraId="36242058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0A14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  -   NOCTIS  (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albastru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) LED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8B7A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B443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7D58A3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828</w:t>
            </w:r>
          </w:p>
        </w:tc>
      </w:tr>
      <w:tr w:rsidR="00723A27" w:rsidRPr="00723A27" w14:paraId="0E46D83B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9AAE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val="fr-FR"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val="fr-FR" w:eastAsia="en-US" w:bidi="ar-SA"/>
              </w:rPr>
              <w:t>Schreder   -   TERRA  Maxi CDM-T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F59E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9E7C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CCF7A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6150</w:t>
            </w:r>
          </w:p>
        </w:tc>
      </w:tr>
      <w:tr w:rsidR="00723A27" w:rsidRPr="00723A27" w14:paraId="6420D09E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2196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val="fr-FR"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val="fr-FR" w:eastAsia="en-US" w:bidi="ar-SA"/>
              </w:rPr>
              <w:t>Schreder   -   TERRA  Midi CDM-T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4CF8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9F20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2564EF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280</w:t>
            </w:r>
          </w:p>
        </w:tc>
      </w:tr>
      <w:tr w:rsidR="00723A27" w:rsidRPr="00723A27" w14:paraId="198AB712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02AA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  -   SPARK Tub compact 18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0CF5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EF67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817C5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72</w:t>
            </w:r>
          </w:p>
        </w:tc>
      </w:tr>
      <w:tr w:rsidR="00723A27" w:rsidRPr="00723A27" w14:paraId="6FE4C497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DF53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  -   NEOS 1 CDM-T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6453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9DB7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ED6576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175</w:t>
            </w:r>
          </w:p>
        </w:tc>
      </w:tr>
      <w:tr w:rsidR="00723A27" w:rsidRPr="00723A27" w14:paraId="71CD3BFD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6C67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  -   NEOS 1 CDM-T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7EB5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C3FF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88F055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105</w:t>
            </w:r>
          </w:p>
        </w:tc>
      </w:tr>
      <w:tr w:rsidR="00723A27" w:rsidRPr="00723A27" w14:paraId="41CF943D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3412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SPOT  VISION -Hg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6A8A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1708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125CA5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1875</w:t>
            </w:r>
          </w:p>
        </w:tc>
      </w:tr>
      <w:tr w:rsidR="00723A27" w:rsidRPr="00723A27" w14:paraId="0AEFDDF7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6C9F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SPOT  VISION -Hg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DFDF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4B74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A83B1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500</w:t>
            </w:r>
          </w:p>
        </w:tc>
      </w:tr>
      <w:tr w:rsidR="00723A27" w:rsidRPr="00723A27" w14:paraId="63FF205A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302D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CAN &amp; POWER - 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0756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46DF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CC26F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1000</w:t>
            </w:r>
          </w:p>
        </w:tc>
      </w:tr>
      <w:tr w:rsidR="00723A27" w:rsidRPr="00723A27" w14:paraId="6C176B00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901F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CAN &amp; POWERCAN   - 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E83A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D8CB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FC034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3900</w:t>
            </w:r>
          </w:p>
        </w:tc>
      </w:tr>
      <w:tr w:rsidR="00723A27" w:rsidRPr="00723A27" w14:paraId="4DAC9283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0CA8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CAN &amp; POWER  - 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6435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1E6C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9E298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3150</w:t>
            </w:r>
          </w:p>
        </w:tc>
      </w:tr>
      <w:tr w:rsidR="00723A27" w:rsidRPr="00723A27" w14:paraId="3CEF776F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D7D5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General ELECTRIC -Na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E2C9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1DA3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65CB09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600</w:t>
            </w:r>
          </w:p>
        </w:tc>
      </w:tr>
      <w:tr w:rsidR="00723A27" w:rsidRPr="00723A27" w14:paraId="5A61997E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5B5D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val="fr-FR"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val="fr-FR" w:eastAsia="en-US" w:bidi="ar-SA"/>
              </w:rPr>
              <w:t>PRELUX 136 - copr il. fl. etans 1x36W  L36W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CDA4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DECD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262FBC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1080</w:t>
            </w:r>
          </w:p>
        </w:tc>
      </w:tr>
      <w:tr w:rsidR="00723A27" w:rsidRPr="00723A27" w14:paraId="1F3D8497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A6A6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val="fr-FR"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val="fr-FR" w:eastAsia="en-US" w:bidi="ar-SA"/>
              </w:rPr>
              <w:t>PRELUX 158 - copr il. fl. etans 1x58W  L58W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03C3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30BA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393FC2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1392</w:t>
            </w:r>
          </w:p>
        </w:tc>
      </w:tr>
      <w:tr w:rsidR="00723A27" w:rsidRPr="00723A27" w14:paraId="523E06B9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46A9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Brilux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-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corp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il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incastrat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in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perete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bulb halogen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95B7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620A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A5F39E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350</w:t>
            </w:r>
          </w:p>
        </w:tc>
      </w:tr>
      <w:tr w:rsidR="00723A27" w:rsidRPr="00723A27" w14:paraId="4CBF2371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4C7F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SIMES -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corp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il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incastrat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in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perete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tub comp.il. 26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72F2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8093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37337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468</w:t>
            </w:r>
          </w:p>
        </w:tc>
      </w:tr>
      <w:tr w:rsidR="00723A27" w:rsidRPr="00723A27" w14:paraId="5CE13346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F888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Glob Ø400 Nav 100W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4B0A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8DC5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08E25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4180</w:t>
            </w:r>
          </w:p>
        </w:tc>
      </w:tr>
      <w:tr w:rsidR="00723A27" w:rsidRPr="00723A27" w14:paraId="781801AC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8D95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Glob Ø400 Na 100W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6174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7B54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61CD9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3000</w:t>
            </w:r>
          </w:p>
        </w:tc>
      </w:tr>
      <w:tr w:rsidR="00723A27" w:rsidRPr="00723A27" w14:paraId="3A2DDCBB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5270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Glob PCO Ø300 Tub compact 26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842C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71F2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4A2875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4600</w:t>
            </w:r>
          </w:p>
        </w:tc>
      </w:tr>
      <w:tr w:rsidR="00723A27" w:rsidRPr="00723A27" w14:paraId="1A2DB378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9D58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Felinar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- cu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bec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incandescent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0EBC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27F1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4B3A0D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10500</w:t>
            </w:r>
          </w:p>
        </w:tc>
      </w:tr>
      <w:tr w:rsidR="00723A27" w:rsidRPr="00723A27" w14:paraId="0900BFFA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ABCE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PHILIPS AMBIFLUX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D367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E6F0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D75C6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912</w:t>
            </w:r>
          </w:p>
        </w:tc>
      </w:tr>
      <w:tr w:rsidR="00723A27" w:rsidRPr="00723A27" w14:paraId="1E1B9ABB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18427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BDP100 PCC 1XGRN25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7BE1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322E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EE255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4225</w:t>
            </w:r>
          </w:p>
        </w:tc>
      </w:tr>
      <w:tr w:rsidR="00723A27" w:rsidRPr="00723A27" w14:paraId="737DB806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BB1D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BGP203 T25 1XLED59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2E1B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939E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7F8E2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6313</w:t>
            </w:r>
          </w:p>
        </w:tc>
      </w:tr>
      <w:tr w:rsidR="00723A27" w:rsidRPr="00723A27" w14:paraId="1A53CEEE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9A53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BGP203 T25 1XLED45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3B2C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F466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FDA94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6030</w:t>
            </w:r>
          </w:p>
        </w:tc>
      </w:tr>
      <w:tr w:rsidR="00723A27" w:rsidRPr="00723A27" w14:paraId="22810097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6348A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BGP203 T25 1XLED79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A4ED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ED36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0240E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2607</w:t>
            </w:r>
          </w:p>
        </w:tc>
      </w:tr>
      <w:tr w:rsidR="00723A27" w:rsidRPr="00723A27" w14:paraId="619A94AA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0617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Ampera Mini    LED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71BE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6E77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4B1CB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6480</w:t>
            </w:r>
          </w:p>
        </w:tc>
      </w:tr>
      <w:tr w:rsidR="00723A27" w:rsidRPr="00723A27" w14:paraId="557439AC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6305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Schreder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Mapera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Midi   LED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8AF9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488E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75B38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19367</w:t>
            </w:r>
          </w:p>
        </w:tc>
      </w:tr>
      <w:tr w:rsidR="00723A27" w:rsidRPr="00723A27" w14:paraId="02E5B6B1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5653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AMPERA Midi 64 W   LED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8876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F82D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59C293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1344</w:t>
            </w:r>
          </w:p>
        </w:tc>
      </w:tr>
      <w:tr w:rsidR="00723A27" w:rsidRPr="00723A27" w14:paraId="29DA6ECB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E4F1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KIO 49w  LED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CCDF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67EC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4BB8B4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245</w:t>
            </w:r>
          </w:p>
        </w:tc>
      </w:tr>
      <w:tr w:rsidR="00723A27" w:rsidRPr="00723A27" w14:paraId="6A8E1116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9395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KIO 63w   LED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97F0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BAAE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9A92F7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315</w:t>
            </w:r>
          </w:p>
        </w:tc>
      </w:tr>
      <w:tr w:rsidR="00723A27" w:rsidRPr="00723A27" w14:paraId="5B625E06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26FC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Schereder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Ampera Midi 71w   LED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6152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580E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7F300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568</w:t>
            </w:r>
          </w:p>
        </w:tc>
      </w:tr>
      <w:tr w:rsidR="00723A27" w:rsidRPr="00723A27" w14:paraId="20364DEF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DF21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lastRenderedPageBreak/>
              <w:t>Schreder KIO 73w   LED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CEAA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3703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B4127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365</w:t>
            </w:r>
          </w:p>
        </w:tc>
      </w:tr>
      <w:tr w:rsidR="00723A27" w:rsidRPr="00723A27" w14:paraId="1CC6B5F8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87B5A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KIO 55w   LED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1080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D062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82B0D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220</w:t>
            </w:r>
          </w:p>
        </w:tc>
      </w:tr>
      <w:tr w:rsidR="00723A27" w:rsidRPr="00723A27" w14:paraId="267576EA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FB5BA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Schereder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Ampera Midi 55w  LED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B50C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5A7B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6C0331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440</w:t>
            </w:r>
          </w:p>
        </w:tc>
      </w:tr>
      <w:tr w:rsidR="00723A27" w:rsidRPr="00723A27" w14:paraId="716940DD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FBC4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35W  LED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6143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2F69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BC0DC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1330</w:t>
            </w:r>
          </w:p>
        </w:tc>
      </w:tr>
      <w:tr w:rsidR="00723A27" w:rsidRPr="00723A27" w14:paraId="34D81910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A599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40W  LED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CDBA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2E2F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C9128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240</w:t>
            </w:r>
          </w:p>
        </w:tc>
      </w:tr>
      <w:tr w:rsidR="00723A27" w:rsidRPr="00723A27" w14:paraId="24C23D54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63CB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45W  LED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5659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75BE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C3C6A2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2925</w:t>
            </w:r>
          </w:p>
        </w:tc>
      </w:tr>
      <w:tr w:rsidR="00723A27" w:rsidRPr="00723A27" w14:paraId="104214EF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7987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Philips 100 W LED - pod DECEBAL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08B4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C2DA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DFF8FF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7200</w:t>
            </w:r>
          </w:p>
        </w:tc>
      </w:tr>
      <w:tr w:rsidR="00723A27" w:rsidRPr="00723A27" w14:paraId="18EE7B8F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9CE9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b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dul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transilvania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778C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1692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DFB9E2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2511</w:t>
            </w:r>
          </w:p>
        </w:tc>
      </w:tr>
      <w:tr w:rsidR="00723A27" w:rsidRPr="00723A27" w14:paraId="59A0F235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6E46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b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dul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transilvania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634B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21C4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931BD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1400</w:t>
            </w:r>
          </w:p>
        </w:tc>
      </w:tr>
      <w:tr w:rsidR="00723A27" w:rsidRPr="00723A27" w14:paraId="7EE014D4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8BDF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b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dul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transilvania-pietonal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B5C2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A43D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3F87CF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535,5</w:t>
            </w:r>
          </w:p>
        </w:tc>
      </w:tr>
      <w:tr w:rsidR="00723A27" w:rsidRPr="00723A27" w14:paraId="5233AB62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C132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parcare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pod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decebal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8C9D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3256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26,7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EDB48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80,1</w:t>
            </w:r>
          </w:p>
        </w:tc>
      </w:tr>
      <w:tr w:rsidR="00723A27" w:rsidRPr="00723A27" w14:paraId="7341D4B0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2B0A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alexiu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berinde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0FA7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6BA9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600441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495</w:t>
            </w:r>
          </w:p>
        </w:tc>
      </w:tr>
      <w:tr w:rsidR="00723A27" w:rsidRPr="00723A27" w14:paraId="341FAE5E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9611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b-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dul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unirii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DB03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D8B5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9184BC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2318</w:t>
            </w:r>
          </w:p>
        </w:tc>
      </w:tr>
      <w:tr w:rsidR="00723A27" w:rsidRPr="00723A27" w14:paraId="26BBA65C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111E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b-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dul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unirii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8CF3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34ED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BB3AB3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372</w:t>
            </w:r>
          </w:p>
        </w:tc>
      </w:tr>
      <w:tr w:rsidR="00723A27" w:rsidRPr="00723A27" w14:paraId="447109CD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9E14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ady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endre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5248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856C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1F58EB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558</w:t>
            </w:r>
          </w:p>
        </w:tc>
      </w:tr>
      <w:tr w:rsidR="00723A27" w:rsidRPr="00723A27" w14:paraId="4C5CF761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1D8F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lucian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blaga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Ampera Midi 5112 Flat glass-48 OSLON -44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buc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D3DE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C3C9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2CD10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3520</w:t>
            </w:r>
          </w:p>
        </w:tc>
      </w:tr>
      <w:tr w:rsidR="00723A27" w:rsidRPr="00723A27" w14:paraId="28E71D22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B104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lucian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blaga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Ampera Midi 5098 Flat glass-64 OSLON -4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buc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,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CCEB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3D2B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06CCA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372</w:t>
            </w:r>
          </w:p>
        </w:tc>
      </w:tr>
      <w:tr w:rsidR="00723A27" w:rsidRPr="00723A27" w14:paraId="24C8ECF8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566B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lucian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blaga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Ampera Maxi 5068 Flat glass-80 OSLON -74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buc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,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31BC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D873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A18643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8362</w:t>
            </w:r>
          </w:p>
        </w:tc>
      </w:tr>
      <w:tr w:rsidR="00723A27" w:rsidRPr="00723A27" w14:paraId="257685D1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7A3E9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lucian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blaga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Ampera Maxi 5098 Flat glass-80 OSLON -13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buc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,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7F5D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FFF6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0B6876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1469</w:t>
            </w:r>
          </w:p>
        </w:tc>
      </w:tr>
      <w:tr w:rsidR="00723A27" w:rsidRPr="00723A27" w14:paraId="0F5611F2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86A5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lucian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blaga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Ampera Maxi 5139 Flat glass-80 OSLON -2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buc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41CB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D75A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B7B98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330</w:t>
            </w:r>
          </w:p>
        </w:tc>
      </w:tr>
      <w:tr w:rsidR="00723A27" w:rsidRPr="00723A27" w14:paraId="54038D51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B1B7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AMPERA MAXI 5118 Flat glass -  80 OSLON 4 428062, 165W,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9D16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2BA7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478A94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4620</w:t>
            </w:r>
          </w:p>
        </w:tc>
      </w:tr>
      <w:tr w:rsidR="00723A27" w:rsidRPr="00723A27" w14:paraId="332DD118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14BF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AMPERA MIDI 5118 Flat glass -  48 OSLON S, 86W,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D3AD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8508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A745C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6622</w:t>
            </w:r>
          </w:p>
        </w:tc>
      </w:tr>
      <w:tr w:rsidR="00723A27" w:rsidRPr="00723A27" w14:paraId="5EFC95E7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B56B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Yoa Midi – 24LED@700mA – 53.5 W 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A91E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B580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2DD97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742</w:t>
            </w:r>
          </w:p>
        </w:tc>
      </w:tr>
      <w:tr w:rsidR="00723A27" w:rsidRPr="00723A27" w14:paraId="636DA566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F996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AVENTO S 5246 Flat glass -  24 XP-G3@800mA  –    61,5 W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DFAF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2703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A67993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5460</w:t>
            </w:r>
          </w:p>
        </w:tc>
      </w:tr>
      <w:tr w:rsidR="00723A27" w:rsidRPr="00723A27" w14:paraId="3FB717F8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F32C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Ampera Midi 5145 Zebra Right48  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OslonSquare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- 6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buc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,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B549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8A7A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073A61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600</w:t>
            </w:r>
          </w:p>
        </w:tc>
      </w:tr>
      <w:tr w:rsidR="00723A27" w:rsidRPr="00723A27" w14:paraId="17929BCB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F629A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YOA MIDI 5098 Symmetrical - 48XP – G3@800mA , 116W -  8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bucăţi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6A22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7CE3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390081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928</w:t>
            </w:r>
          </w:p>
        </w:tc>
      </w:tr>
      <w:tr w:rsidR="00723A27" w:rsidRPr="00723A27" w14:paraId="28BAD1A3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F7AE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YOA MIDI 5139 Symmetrical - 48XP – G3@800mA  73W -  8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bucăţi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A1C8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5143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ED5BCD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584</w:t>
            </w:r>
          </w:p>
        </w:tc>
      </w:tr>
      <w:tr w:rsidR="00723A27" w:rsidRPr="00723A27" w14:paraId="64222D96" w14:textId="77777777" w:rsidTr="00723A27">
        <w:trPr>
          <w:trHeight w:val="32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916E9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TECEO S-16LEDs-860mA-45W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0A11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FDA6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D9A50F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4230</w:t>
            </w:r>
          </w:p>
        </w:tc>
      </w:tr>
      <w:tr w:rsidR="00723A27" w:rsidRPr="00723A27" w14:paraId="2BA15A94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BC35D" w14:textId="698CCAC9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5 5369 Flat glass Zebra right Anti-reflective glass 120 LH351C@750mA WW 830 230V 00-36-985 477402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2818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0017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7521D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</w:tr>
      <w:tr w:rsidR="00723A27" w:rsidRPr="00723A27" w14:paraId="1E004307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CAF30" w14:textId="16A92AFF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5 5369 Flat glass Zebra right Anti-reflective glass 80 LH351C@600mA WW 830 230V 00-36-984 477402  161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9B2F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337C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0F677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</w:tr>
      <w:tr w:rsidR="00723A27" w:rsidRPr="00723A27" w14:paraId="13503A30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82961" w14:textId="3C839CE0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5 5370 Flat glass Zebra left Anti-reflective glass 120 LH351C@750mA WW 830 230V 00-36-985 477482  161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82CC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BA80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CC9586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</w:tr>
      <w:tr w:rsidR="00723A27" w:rsidRPr="00723A27" w14:paraId="15DE3A98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4F8B7" w14:textId="2026138B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5 5369 Flat glass Zebra right Anti-reflective glass 120 LH351C@600mA WW 830 230V 00-36-984 477402 161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63D9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519F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42630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</w:tr>
      <w:tr w:rsidR="00723A27" w:rsidRPr="00723A27" w14:paraId="35DF0058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AA965" w14:textId="4E0644F6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5 5370 Flat glass Zebra left Anti-reflective glass 70 LH351C@750mA WW 830 230V 00-36-985 477482 161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148C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2DAC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15F08B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</w:tr>
      <w:tr w:rsidR="00723A27" w:rsidRPr="00723A27" w14:paraId="641790B2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D06F6" w14:textId="5DEA1E28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5 5369 Flat glass Zebra right Anti-reflective glass 120 LH351C@600mA WW 830 230V 00-36-984 477402 161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0EC4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427C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C6863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</w:tr>
      <w:tr w:rsidR="00723A27" w:rsidRPr="00723A27" w14:paraId="402903C1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6D6A6" w14:textId="7993CCD4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lastRenderedPageBreak/>
              <w:t>IZYLUM 4 5308 Flat glass - Anti-reflective glass 120 LH351C@415mA WW 830 230V 2x00-36-649 - DRIVER_SCHREDER_MODULAR_75W_200-600mA_220-240V_DONGLE_C133_. / Dali 473272   161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5A44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C08F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1FD48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3542</w:t>
            </w:r>
          </w:p>
        </w:tc>
      </w:tr>
      <w:tr w:rsidR="00723A27" w:rsidRPr="00723A27" w14:paraId="7E5D7EC3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1CC3F" w14:textId="3625DB39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5308 Flat glass - Anti-reflective glass 120 LH351C@363mA WW 830 230V 2x00-36-649 - DRIVER_SCHREDER_MODULAR_75W_200-600mA_220-240V_DONGLE_C133_. / Dali 473272    137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54B2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0EED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AF75AA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2055</w:t>
            </w:r>
          </w:p>
        </w:tc>
      </w:tr>
      <w:tr w:rsidR="00723A27" w:rsidRPr="00723A27" w14:paraId="294AED66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4E903" w14:textId="6557FD6F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5308 Flat glass - Anti-reflective glass 120 LH351C@415mA WW 830 230V 2x00-36-649 - DRIVER_SCHREDER_MODULAR_75W_200-600mA_220-240V_DONGLE_C133_. / Dali 473272  161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C00C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62F8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4A1D1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966</w:t>
            </w:r>
          </w:p>
        </w:tc>
      </w:tr>
      <w:tr w:rsidR="00723A27" w:rsidRPr="00723A27" w14:paraId="7F367712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22710" w14:textId="3B05741D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3 5308 Flat glass - Anti-reflective glass 60 LH351C@601mA WW 830 230V 00-36-984 472422   109W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175D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A71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E6336B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109</w:t>
            </w:r>
          </w:p>
        </w:tc>
      </w:tr>
      <w:tr w:rsidR="00723A27" w:rsidRPr="00723A27" w14:paraId="1E2C7F68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2EC04" w14:textId="2BFD59F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FLEXIA FG  MIDI 5305 [Flat glass], [Lum. shape-related, Plastic, White] Symmetrical  40 LH351C@571mA WW 830 230V 1x00-36-649 - DRIVER_SCHREDER_MODULAR_75W_200-600mA_220-240V_DONGLE_C133_. / Dali 44668S 71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546A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4F99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371BA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284</w:t>
            </w:r>
          </w:p>
        </w:tc>
      </w:tr>
      <w:tr w:rsidR="00723A27" w:rsidRPr="00723A27" w14:paraId="598BDE29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072ED" w14:textId="3171320C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FLEXIA FG  MIDI 5304 [Flat glass], [Lum. shape-related, Plastic, White] Symmetrical  40 LH351C@571mA WW 830 230V 1x00-36-649 - DRIVER_SCHREDER_MODULAR_75W_200-600mA_220-240V_DONGLE_C133_. / Dali 44667S    71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5C62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F16F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F50CB1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355</w:t>
            </w:r>
          </w:p>
        </w:tc>
      </w:tr>
      <w:tr w:rsidR="00723A27" w:rsidRPr="00723A27" w14:paraId="7F688621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6BCB5" w14:textId="5E99BD9D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FLEXIA FG  MIDI 5367 [Flat glass], [Lum. shape-related, Plastic, White] Symmetrical  40 LH351C@571mA WW 830 230V 1x00-36-649 - DRIVER_SCHREDER_MODULAR_75W_200-600mA_220-240V_DONGLE_C133_. / Dali 47466S 71W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2689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30D7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A69943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142</w:t>
            </w:r>
          </w:p>
        </w:tc>
      </w:tr>
      <w:tr w:rsidR="00723A27" w:rsidRPr="00723A27" w14:paraId="27F10CF7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E9300" w14:textId="4B0C2646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FLEXIA FG  MIDI 5307 [Flat glass], [Lum. shape-related, Plastic, White] Symmetrical  40 LH351C@571mA WW 830 230V 1x00-36-649 - DRIVER_SCHREDER_MODULAR_75W_200-600mA_220-240V_DONGLE_C133_. / Dali 44670S  71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A604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D937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2EEAC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142</w:t>
            </w:r>
          </w:p>
        </w:tc>
      </w:tr>
      <w:tr w:rsidR="00723A27" w:rsidRPr="00723A27" w14:paraId="7DDAF6B9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B1634" w14:textId="2C251709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ZYLUM 1 5308 [Flat glass], [Lum. shape-related, Plastic, White] Light Exhauster Anti-reflective glass 20 LH351C@1000mA WW 730 230V 00-86-512 470962 65W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FA4C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04E1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D818BB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715</w:t>
            </w:r>
          </w:p>
        </w:tc>
      </w:tr>
      <w:tr w:rsidR="00723A27" w:rsidRPr="00723A27" w14:paraId="7F65C10C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81D54" w14:textId="25F17250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3 5301 Flat glass - Anti-reflective glass 60 LH351C@601mA WW 830 230V 00-36-984 472022  109W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9FEC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EE06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344C7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109</w:t>
            </w:r>
          </w:p>
        </w:tc>
      </w:tr>
      <w:tr w:rsidR="00723A27" w:rsidRPr="00723A27" w14:paraId="04E5ACE6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BF16D" w14:textId="43E3DF3B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1 5308 [Flat glass], [Lum. shape-related, Plastic, White] Light Exhauster Anti-reflective glass 20 LH351C@1000mA WW 730 230V 00-86-512 470973  61,5W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9DD6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FAD8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01109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1476</w:t>
            </w:r>
          </w:p>
        </w:tc>
      </w:tr>
      <w:tr w:rsidR="00723A27" w:rsidRPr="00723A27" w14:paraId="5169D4B8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6B0B1" w14:textId="17F7BD0B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A IZYLUM 5 5369 Flat glass Zebra right Anti-reflective glass 120 LH351C@600mA WW 830 230V 00-36-984 477402   165W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57EE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1F62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07C08C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165</w:t>
            </w:r>
          </w:p>
        </w:tc>
      </w:tr>
      <w:tr w:rsidR="00723A27" w:rsidRPr="00723A27" w14:paraId="5E5459D5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27E8B" w14:textId="161C03F9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3 5303 Flat glass - Anti-reflective glass 60 LH351C@601mA WW 830 230V 00-36-984 472142  109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D835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3BF0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F51C8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1090</w:t>
            </w:r>
          </w:p>
        </w:tc>
      </w:tr>
      <w:tr w:rsidR="00723A27" w:rsidRPr="00723A27" w14:paraId="39A30614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724B5" w14:textId="4BD12B0B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FLEXIA FG  MIDI 5304 [Flat glass], [Lum. shape-related, Plastic, White] Symmetrical  40 LH351C@571mA WW 830 230V 1x00-36-649 - DRIVER_SCHREDER_MODULAR_75W_200-600mA_220-240V_DONGLE_C133_. / Dali 44667S    71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815E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D638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B05B1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355</w:t>
            </w:r>
          </w:p>
        </w:tc>
      </w:tr>
      <w:tr w:rsidR="00723A27" w:rsidRPr="00723A27" w14:paraId="18C334A8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CF1C0" w14:textId="62143E59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5308 Flat glass - Anti-reflective glass 120 LH351C@415mA WW 830 230V 2x00-36-649 - DRIVER_SCHREDER_MODULAR_75W_200-600mA_220-240V_DONGLE_C133_. / Dali 473272    161W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32D5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F2D3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DE72D5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322</w:t>
            </w:r>
          </w:p>
        </w:tc>
      </w:tr>
      <w:tr w:rsidR="00723A27" w:rsidRPr="00723A27" w14:paraId="486F7446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7C08A" w14:textId="3DA8C528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3 5308 Flat glass - Anti-reflective glass 60 LH351C@485mA WW 830 230V 1x00-36-982 - DRIVER_SCHREDER_MODULAR_110W_200-700mA_220-240V_DONGLE_C150_. / Dali 472422   90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227C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BE4B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AF3076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1980</w:t>
            </w:r>
          </w:p>
        </w:tc>
      </w:tr>
      <w:tr w:rsidR="00723A27" w:rsidRPr="00723A27" w14:paraId="4BEB22F5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C7F50" w14:textId="0EA06DCB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lastRenderedPageBreak/>
              <w:t>IZYLUM 3 5308 Flat glass - Anti-reflective glass 60 LH351C@601mA WW 830 230V 00-36-984 472422   109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D10C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89D2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07176E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981</w:t>
            </w:r>
          </w:p>
        </w:tc>
      </w:tr>
      <w:tr w:rsidR="00723A27" w:rsidRPr="00723A27" w14:paraId="4CDC7668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8DCE9" w14:textId="3BA0CB8E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5308 Flat glass - Anti-reflective glass 120 LH351C@363mA WW 830 230V 2x00-36-649 - DRIVER_SCHREDER_MODULAR_75W_200-600mA_220-240V_DONGLE_C133_. / Dali 473272  137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F8A3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578C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884C1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274</w:t>
            </w:r>
          </w:p>
        </w:tc>
      </w:tr>
      <w:tr w:rsidR="00723A27" w:rsidRPr="00723A27" w14:paraId="4D9EAFB8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76260" w14:textId="22ADD304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5308 Flat glass - Anti-reflective glass 120 LH351C@415mA WW 830 230V 2x00-36-649 - DRIVER_SCHREDER_MODULAR_75W_200-600mA_220-240V_DONGLE_C133_. / Dali 473272 161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5DA9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0756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E05BFD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644</w:t>
            </w:r>
          </w:p>
        </w:tc>
      </w:tr>
      <w:tr w:rsidR="00723A27" w:rsidRPr="00723A27" w14:paraId="5E9EE300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7FA49" w14:textId="0184FE6C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 AIZYLUM 4 5366 Flat glass - Anti-reflective glass 120 LH351C@415mA WW 830 230V 2x00-36-649 - DRIVER_SCHREDER_MODULAR_75W_200-600mA_220-240V_DONGLE_C133_. / Dali 473332   161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9B78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3B82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49C636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966</w:t>
            </w:r>
          </w:p>
        </w:tc>
      </w:tr>
      <w:tr w:rsidR="00723A27" w:rsidRPr="00723A27" w14:paraId="5F8992E5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75CC1" w14:textId="18D1EA9F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5308 Flat glass - Anti-reflective glass 120 LH351C@415mA WW 830 230V 2x00-36-649 - DRIVER_SCHREDER_MODULAR_75W_200-600mA_220-240V_DONGLE_C133_. / Dali 473272 161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E253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6854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144980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322</w:t>
            </w:r>
          </w:p>
        </w:tc>
      </w:tr>
      <w:tr w:rsidR="00723A27" w:rsidRPr="00723A27" w14:paraId="4F645531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53E2C" w14:textId="4822A57D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5308 Flat glass - Anti-reflective glass 120 LH351C@415mA WW 830 230V 2x00-36-649 - DRIVER_SCHREDER_MODULAR_75W_200-600mA_220-240V_DONGLE_C133_. / Dali 473272 161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F5C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88ED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ABBBD9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483</w:t>
            </w:r>
          </w:p>
        </w:tc>
      </w:tr>
      <w:tr w:rsidR="00723A27" w:rsidRPr="00723A27" w14:paraId="2C486EA5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519C2" w14:textId="74338114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5366 Flat glass - Anti-reflective glass 120 LH351C@415mA WW 830 230V 2x00-36-649 - DRIVER_SCHREDER_MODULAR_75W_200-600mA_220-240V_DONGLE_C133_. / Dali 473332  161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A02F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08F4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6F47C1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322</w:t>
            </w:r>
          </w:p>
        </w:tc>
      </w:tr>
      <w:tr w:rsidR="00723A27" w:rsidRPr="00723A27" w14:paraId="58E6AFEB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97AF1" w14:textId="76EBBFD8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5 5369 Flat glass Zebra right Anti-reflective glass 120 LH351C@600mA WW 830 230V 00-36-984 477402   161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E68E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C7C8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93245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</w:tr>
      <w:tr w:rsidR="00723A27" w:rsidRPr="00723A27" w14:paraId="74ED3533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7A3B0" w14:textId="4D2BAABE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IZYLUM 5 5370 Flat glass Zebra left Anti-reflective glass 80 LH351C@700mA WW 830 230V 00-36-985 477482 161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F5E3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D740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0B96F3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</w:tr>
      <w:tr w:rsidR="00723A27" w:rsidRPr="00723A27" w14:paraId="09AB0BAA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ECEA7" w14:textId="1F421CCF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5 5369 Flat glass Zebra right Anti-reflective glass 120 LH351C@700mA WW 830 230V 00-36-984 477402  161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AB08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2754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4D8BBD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322</w:t>
            </w:r>
          </w:p>
        </w:tc>
      </w:tr>
      <w:tr w:rsidR="00723A27" w:rsidRPr="00723A27" w14:paraId="21A7F7A0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B2E98" w14:textId="25101A4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5 5369 Flat glass Zebra right Anti-reflective glass 120 LH351C@600mA WW 830 230V 00-36-984 477402  161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7296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C62E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65B8FC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</w:tr>
      <w:tr w:rsidR="00723A27" w:rsidRPr="00723A27" w14:paraId="6945E7FC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3744A" w14:textId="5A79E9E2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3 5308 Flat glass - Anti-reflective glass 60 LH351C@601mA WW 830 230V 00-36-984 472422   109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1197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9E6B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75763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1962</w:t>
            </w:r>
          </w:p>
        </w:tc>
      </w:tr>
      <w:tr w:rsidR="00723A27" w:rsidRPr="00723A27" w14:paraId="68827208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1A8FB" w14:textId="43C93130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3 5303 Flat glass - Anti-reflective glass 60 LH351C@485mA WW 830 230V 1x00-36-982 - DRIVER_SCHREDER_MODULAR_110W_200-700mA_220-240V_DONGLE_C150_. / Dali 472142  90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C776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CA80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26785B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720</w:t>
            </w:r>
          </w:p>
        </w:tc>
      </w:tr>
      <w:tr w:rsidR="00723A27" w:rsidRPr="00723A27" w14:paraId="7A3907B0" w14:textId="77777777" w:rsidTr="00723A27">
        <w:trPr>
          <w:trHeight w:val="720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D9CF5" w14:textId="2F06C71E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3 Flat glass-60 LH351C@500mA WW   90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B4D1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9C01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D3A8CD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90</w:t>
            </w:r>
          </w:p>
        </w:tc>
      </w:tr>
      <w:tr w:rsidR="00723A27" w:rsidRPr="00723A27" w14:paraId="27823B62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8DC27" w14:textId="0713F5E3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FLEXIA FG  MIDI 5301 [Flat glass], [Lum. shape-related, Plastic, White] -  20 LH351C@700mA WW 830 230V 00-53-398 446642   71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2AFB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AE5F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C4948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568</w:t>
            </w:r>
          </w:p>
        </w:tc>
      </w:tr>
      <w:tr w:rsidR="00723A27" w:rsidRPr="00723A27" w14:paraId="5CB758E4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CF79E" w14:textId="7CCD0188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val="fr-FR"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fundatura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alecu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risooLED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43A2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77DC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01EB9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2208</w:t>
            </w:r>
          </w:p>
        </w:tc>
      </w:tr>
      <w:tr w:rsidR="00723A27" w:rsidRPr="00723A27" w14:paraId="3B77BED6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A11A7" w14:textId="462138CE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5308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3D99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EFF8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83D872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5343</w:t>
            </w:r>
          </w:p>
        </w:tc>
      </w:tr>
      <w:tr w:rsidR="00723A27" w:rsidRPr="00723A27" w14:paraId="198B6CA6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0EA62" w14:textId="038D02F8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lastRenderedPageBreak/>
              <w:t>IZYLUM 4 5308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CBF3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0868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8507D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805</w:t>
            </w:r>
          </w:p>
        </w:tc>
      </w:tr>
      <w:tr w:rsidR="00723A27" w:rsidRPr="00723A27" w14:paraId="5FB971B2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3DB19" w14:textId="53B7862F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5308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909C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9CE6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C7FD92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5177</w:t>
            </w:r>
          </w:p>
        </w:tc>
      </w:tr>
      <w:tr w:rsidR="00723A27" w:rsidRPr="00723A27" w14:paraId="0F27251F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BA808" w14:textId="42A3ABB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5308 [Flat glass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A2A1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DF03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E4BCA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137</w:t>
            </w:r>
          </w:p>
        </w:tc>
      </w:tr>
      <w:tr w:rsidR="00723A27" w:rsidRPr="00723A27" w14:paraId="7A6F16C2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7DBCB" w14:textId="1BFF61E0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5308 [Flat glass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7EA2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F2AF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51351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1771</w:t>
            </w:r>
          </w:p>
        </w:tc>
      </w:tr>
      <w:tr w:rsidR="00723A27" w:rsidRPr="00723A27" w14:paraId="5361DD00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91B66" w14:textId="2F5A9269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5367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CC28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0019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4BA1FC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1771</w:t>
            </w:r>
          </w:p>
        </w:tc>
      </w:tr>
      <w:tr w:rsidR="00723A27" w:rsidRPr="00723A27" w14:paraId="235D59E3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81C51" w14:textId="40AF9D49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5308 [Flat glass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34F0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BA64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BB6801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322</w:t>
            </w:r>
          </w:p>
        </w:tc>
      </w:tr>
      <w:tr w:rsidR="00723A27" w:rsidRPr="00723A27" w14:paraId="14D7B51E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E176E" w14:textId="2C31DCE0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5308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5B91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B8BC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12EA0B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1644</w:t>
            </w:r>
          </w:p>
        </w:tc>
      </w:tr>
      <w:tr w:rsidR="00723A27" w:rsidRPr="00723A27" w14:paraId="19DACD30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BFB51" w14:textId="0106B131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1 5303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52DD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C5BA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8531F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910</w:t>
            </w:r>
          </w:p>
        </w:tc>
      </w:tr>
      <w:tr w:rsidR="00723A27" w:rsidRPr="00723A27" w14:paraId="7A1E3ED5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E78F6" w14:textId="45B8C368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1 5303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35CF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35E3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01DA3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845</w:t>
            </w:r>
          </w:p>
        </w:tc>
      </w:tr>
      <w:tr w:rsidR="00723A27" w:rsidRPr="00723A27" w14:paraId="2DD9B5F2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D6823" w14:textId="135D6D82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IZYLUM 1 5345 [Flat glass]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1032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37D9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A45ABB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325</w:t>
            </w:r>
          </w:p>
        </w:tc>
      </w:tr>
      <w:tr w:rsidR="00723A27" w:rsidRPr="00723A27" w14:paraId="7394313F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5C14F" w14:textId="023ED7D1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2 5307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5B69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B606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DD3DA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252</w:t>
            </w:r>
          </w:p>
        </w:tc>
      </w:tr>
      <w:tr w:rsidR="00723A27" w:rsidRPr="00723A27" w14:paraId="13C91A49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23374" w14:textId="3FEA1A42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1 5303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C9C7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B6B5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91572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309</w:t>
            </w:r>
          </w:p>
        </w:tc>
      </w:tr>
      <w:tr w:rsidR="00723A27" w:rsidRPr="00723A27" w14:paraId="6632C832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20EF4" w14:textId="12FE2BB3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1 5303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4757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B335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8E6E8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618</w:t>
            </w:r>
          </w:p>
        </w:tc>
      </w:tr>
      <w:tr w:rsidR="00723A27" w:rsidRPr="00723A27" w14:paraId="0AB26581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704E0" w14:textId="3BDF34B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1 5367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2CFA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42D8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7460C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520</w:t>
            </w:r>
          </w:p>
        </w:tc>
      </w:tr>
      <w:tr w:rsidR="00723A27" w:rsidRPr="00723A27" w14:paraId="5320ABD9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CAED9" w14:textId="7CF61D4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1 5304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CA26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E64A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C97B5A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195</w:t>
            </w:r>
          </w:p>
        </w:tc>
      </w:tr>
      <w:tr w:rsidR="00723A27" w:rsidRPr="00723A27" w14:paraId="18A90386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D780E" w14:textId="08CE33F8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FLEXIA FG  MIDI 5304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36AD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72F1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2E790C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130</w:t>
            </w:r>
          </w:p>
        </w:tc>
      </w:tr>
      <w:tr w:rsidR="00723A27" w:rsidRPr="00723A27" w14:paraId="2B982CEA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8E321" w14:textId="69AC584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2 5308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E2C5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8377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425722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420</w:t>
            </w:r>
          </w:p>
        </w:tc>
      </w:tr>
      <w:tr w:rsidR="00723A27" w:rsidRPr="00723A27" w14:paraId="435F4046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FC715" w14:textId="13C39BEC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1 5308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51B5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6A09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4FC6FF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260</w:t>
            </w:r>
          </w:p>
        </w:tc>
      </w:tr>
      <w:tr w:rsidR="00723A27" w:rsidRPr="00723A27" w14:paraId="7D3FFB36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1A176" w14:textId="52417770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lastRenderedPageBreak/>
              <w:t>IZYLUM 3 5305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BF22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5842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7BCB38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900</w:t>
            </w:r>
          </w:p>
        </w:tc>
      </w:tr>
      <w:tr w:rsidR="00723A27" w:rsidRPr="00723A27" w14:paraId="743A6A6D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53729" w14:textId="348FE133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3 5305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1F32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97E5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C1071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436</w:t>
            </w:r>
          </w:p>
        </w:tc>
      </w:tr>
      <w:tr w:rsidR="00723A27" w:rsidRPr="00723A27" w14:paraId="2533EE1E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1CCB7" w14:textId="0EBF2F62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5308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7385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9FDE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3DB41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483</w:t>
            </w:r>
          </w:p>
        </w:tc>
      </w:tr>
      <w:tr w:rsidR="00723A27" w:rsidRPr="00723A27" w14:paraId="7190B752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2BB1B" w14:textId="57896B83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treceri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pietoni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IZYLUM 3 5369 Flat glass Zebra right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0DC3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D08E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ABD82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3220</w:t>
            </w:r>
          </w:p>
        </w:tc>
      </w:tr>
      <w:tr w:rsidR="00723A27" w:rsidRPr="00723A27" w14:paraId="4F693A67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5AC7D" w14:textId="4DEE612C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2 5305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7203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C7C0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E20124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1512</w:t>
            </w:r>
          </w:p>
        </w:tc>
      </w:tr>
      <w:tr w:rsidR="00723A27" w:rsidRPr="00723A27" w14:paraId="7421051C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265C0" w14:textId="4D12B3FE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1 5303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6328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DD66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56705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325</w:t>
            </w:r>
          </w:p>
        </w:tc>
      </w:tr>
      <w:tr w:rsidR="00723A27" w:rsidRPr="00723A27" w14:paraId="7E8EF6E3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DE9E6" w14:textId="618FFD66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1 5305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2F79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1504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6E2316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455</w:t>
            </w:r>
          </w:p>
        </w:tc>
      </w:tr>
      <w:tr w:rsidR="00723A27" w:rsidRPr="00723A27" w14:paraId="1FB4515C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26FEE" w14:textId="165286B2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2 5301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CD4E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07AC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62334F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420</w:t>
            </w:r>
          </w:p>
        </w:tc>
      </w:tr>
      <w:tr w:rsidR="00723A27" w:rsidRPr="00723A27" w14:paraId="12B8EAA2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1F788" w14:textId="7326D7D5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2 5305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216B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D489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E581F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2604</w:t>
            </w:r>
          </w:p>
        </w:tc>
      </w:tr>
      <w:tr w:rsidR="00723A27" w:rsidRPr="00723A27" w14:paraId="1D54FF5B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E064B" w14:textId="5435AD66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2 5307 [Flat glass]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442F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AB24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A76743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168</w:t>
            </w:r>
          </w:p>
        </w:tc>
      </w:tr>
      <w:tr w:rsidR="00723A27" w:rsidRPr="00723A27" w14:paraId="5D91A4EB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50153" w14:textId="644878DA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1 5301 [Flat glass], [Lum. shape-related, Plastic, White] Light Exhauster 20 LH351C@1000mA WW 730 230V 00-86-512  450442 TIP 6  65W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0C0F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8A31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C34B85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520</w:t>
            </w:r>
          </w:p>
        </w:tc>
      </w:tr>
      <w:tr w:rsidR="00723A27" w:rsidRPr="00723A27" w14:paraId="5C339603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0C31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1 5301 [Flat glass], [Lum. shape-related, Plastic, White] Light Exhauster 20 LH351C@1000mA WW 730 230V 00-86-512  450442  TIP 7  51,5w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9C6A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82CA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3E5A68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309</w:t>
            </w:r>
          </w:p>
        </w:tc>
      </w:tr>
      <w:tr w:rsidR="00723A27" w:rsidRPr="00723A27" w14:paraId="0D9CC1BC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ED7A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1 5303 [Flat glass], [Lum. shape-related, Plastic, White] Light Exhauster 20 LH351C@800mA WW 730 230V 00-86-512  450562  TIP 7  51,5w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4882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7E92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D864B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257,5</w:t>
            </w:r>
          </w:p>
        </w:tc>
      </w:tr>
      <w:tr w:rsidR="00723A27" w:rsidRPr="00723A27" w14:paraId="708A4372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1096F" w14:textId="58394D2A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1 5303 [Flat glass], [Lum. shape-related, Plastic, White] Light Exhauster 20 LH351C@800mA WW 730 230V 00-86-512  450562  TIP 7 51,5W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3D3B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F19D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0FFCDE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772,5</w:t>
            </w:r>
          </w:p>
        </w:tc>
      </w:tr>
      <w:tr w:rsidR="00723A27" w:rsidRPr="00723A27" w14:paraId="5B5BD5BC" w14:textId="77777777" w:rsidTr="00723A27">
        <w:trPr>
          <w:trHeight w:val="9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A5F49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4 5304 [Flat glass], [Lum. shape-related, Plastic, White] Light Exhauster 120 LH351C@380mA WW 730 230V 2x00-36-649 - DRIVER_SCHREDER_MODULAR_75W_200-600mA_220-240V_DONGLE_C133_. / Dali  461122  TIP 15  137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61DB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E665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3493AA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822</w:t>
            </w:r>
          </w:p>
        </w:tc>
      </w:tr>
      <w:tr w:rsidR="00723A27" w:rsidRPr="00723A27" w14:paraId="17B85570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368A2" w14:textId="29522E82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  IZYLUM 1 5301 [Flat glass], [Lum. shape-related, Plastic, White] Light Exhauster 20 LH351C@1000mA WW 730 230V 00-86-512  450442 TIP 6  65W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1F8C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2A45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8469B1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130</w:t>
            </w:r>
          </w:p>
        </w:tc>
      </w:tr>
      <w:tr w:rsidR="00723A27" w:rsidRPr="00723A27" w14:paraId="4755E845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2773E" w14:textId="50CEFA6E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  IZYLUM 1 5303 [Flat glass], [Lum. shape-related, Plastic, White] Light Exhauster 20 LH351C@1000mA WW 730 230V 00-86-512  450562  TIP 6  65W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538E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5A6C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CCE40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</w:tr>
      <w:tr w:rsidR="00723A27" w:rsidRPr="00723A27" w14:paraId="21B377C8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C6A38" w14:textId="2F6A398F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1 5305 [Flat glass], [Lum. shape-related, Plastic, White] Light Exhauster 20 LH351C@1000mA WW 730 230V 00-86-512  450682  TIP 6  65W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3C74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1B07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21B706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1560</w:t>
            </w:r>
          </w:p>
        </w:tc>
      </w:tr>
      <w:tr w:rsidR="00723A27" w:rsidRPr="00723A27" w14:paraId="19CC3BEE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70A32" w14:textId="192EF67F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   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str.Depozitelor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IZYLUM 1-20LEDs-1000mA-64W-5305AS  @ index 1 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SchrÃ©der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/ DRIVER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Optotronic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OT 75/170-240/1A 4DIMLT2 G2 CE / 64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F188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BB58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C70ADE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768</w:t>
            </w:r>
          </w:p>
        </w:tc>
      </w:tr>
      <w:tr w:rsidR="00723A27" w:rsidRPr="00723A27" w14:paraId="51A0889D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3D81A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lastRenderedPageBreak/>
              <w:t>str.Mihai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Viteazu, led Schreder   tip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Voltana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6319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9470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366A8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102,8</w:t>
            </w:r>
          </w:p>
        </w:tc>
      </w:tr>
      <w:tr w:rsidR="00723A27" w:rsidRPr="00723A27" w14:paraId="7188C891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5E04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Craieselor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 led Schreder   tip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Voltana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8E2B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DB2A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39,8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1FAE75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278,6</w:t>
            </w:r>
          </w:p>
        </w:tc>
      </w:tr>
      <w:tr w:rsidR="00723A27" w:rsidRPr="00723A27" w14:paraId="083E6E7B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3611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Poienilor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 led Schreder   tip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Voltana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0269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53F0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39,8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B8FD72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477,6</w:t>
            </w:r>
          </w:p>
        </w:tc>
      </w:tr>
      <w:tr w:rsidR="00723A27" w:rsidRPr="00723A27" w14:paraId="3C931DF9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120D9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Acs Lajos  led Schreder    tip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Voltana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61F9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5C56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1213E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359,8</w:t>
            </w:r>
          </w:p>
        </w:tc>
      </w:tr>
      <w:tr w:rsidR="00723A27" w:rsidRPr="00723A27" w14:paraId="420189BC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1C01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parcare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Pod Decebal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Parcare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led Schreder    tip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Voltana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3C62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62AE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4998EA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570</w:t>
            </w:r>
          </w:p>
        </w:tc>
      </w:tr>
      <w:tr w:rsidR="00723A27" w:rsidRPr="00723A27" w14:paraId="2F5E1A60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DC3A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parcare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Pod Decebal Alei  led Schreder   tip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Voltana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75C5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D854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39,8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52F370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597</w:t>
            </w:r>
          </w:p>
        </w:tc>
      </w:tr>
      <w:tr w:rsidR="00723A27" w:rsidRPr="00723A27" w14:paraId="59FD4498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695D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parcare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Pod Decebal Alei led Schreder   tip Kazu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F1F1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881D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4A99D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88</w:t>
            </w:r>
          </w:p>
        </w:tc>
      </w:tr>
      <w:tr w:rsidR="00723A27" w:rsidRPr="00723A27" w14:paraId="29CE1E32" w14:textId="77777777" w:rsidTr="00723A27">
        <w:trPr>
          <w:trHeight w:val="432"/>
        </w:trPr>
        <w:tc>
          <w:tcPr>
            <w:tcW w:w="693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D537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Gabriel Georgescu    IZYLUM 1 5307 Flat glass  20 LH351C@800mA WW 730 230V 00-86-512  450752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894D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2B8F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FEE08A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1008</w:t>
            </w:r>
          </w:p>
        </w:tc>
      </w:tr>
      <w:tr w:rsidR="00723A27" w:rsidRPr="00723A27" w14:paraId="636EFF04" w14:textId="77777777" w:rsidTr="00723A27">
        <w:trPr>
          <w:trHeight w:val="432"/>
        </w:trPr>
        <w:tc>
          <w:tcPr>
            <w:tcW w:w="693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93AD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3C37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E994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BFA111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1071</w:t>
            </w:r>
          </w:p>
        </w:tc>
      </w:tr>
      <w:tr w:rsidR="00723A27" w:rsidRPr="00723A27" w14:paraId="370DA733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A1DD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Bujorului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IZYLUM 2 5301 Flat glass  30 LH351C@870mA WW 730 230V 00-36-983  449172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85FD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233B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DA6E78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2378</w:t>
            </w:r>
          </w:p>
        </w:tc>
      </w:tr>
      <w:tr w:rsidR="00723A27" w:rsidRPr="00723A27" w14:paraId="31E86B51" w14:textId="77777777" w:rsidTr="00723A27">
        <w:trPr>
          <w:trHeight w:val="432"/>
        </w:trPr>
        <w:tc>
          <w:tcPr>
            <w:tcW w:w="693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411F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Dara   IZYLUM 3 5308 Flat glass  60 LH351C@600mA WW 730 230V 00-36-982  447852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2F52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45FC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1BBB2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959</w:t>
            </w:r>
          </w:p>
        </w:tc>
      </w:tr>
      <w:tr w:rsidR="00723A27" w:rsidRPr="00723A27" w14:paraId="32EF233F" w14:textId="77777777" w:rsidTr="00723A27">
        <w:trPr>
          <w:trHeight w:val="432"/>
        </w:trPr>
        <w:tc>
          <w:tcPr>
            <w:tcW w:w="693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9BE3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3423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0D41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D6079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1804</w:t>
            </w:r>
          </w:p>
        </w:tc>
      </w:tr>
      <w:tr w:rsidR="00723A27" w:rsidRPr="00723A27" w14:paraId="2B37F764" w14:textId="77777777" w:rsidTr="00723A27">
        <w:trPr>
          <w:trHeight w:val="432"/>
        </w:trPr>
        <w:tc>
          <w:tcPr>
            <w:tcW w:w="693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8027A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3CCF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A5CD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497B64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1199</w:t>
            </w:r>
          </w:p>
        </w:tc>
      </w:tr>
      <w:tr w:rsidR="00723A27" w:rsidRPr="00723A27" w14:paraId="718E1F0F" w14:textId="77777777" w:rsidTr="00723A27">
        <w:trPr>
          <w:trHeight w:val="432"/>
        </w:trPr>
        <w:tc>
          <w:tcPr>
            <w:tcW w:w="693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A830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0A8B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6194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435731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450</w:t>
            </w:r>
          </w:p>
        </w:tc>
      </w:tr>
      <w:tr w:rsidR="00723A27" w:rsidRPr="00723A27" w14:paraId="52AE82E9" w14:textId="77777777" w:rsidTr="00723A27">
        <w:trPr>
          <w:trHeight w:val="648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A887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C A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Roseti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IZYLUM 4 5303 Flat glass  120 LH351C@380mA WW 730 230V 2x00-36-649 - DRIVER_SCHREDER_MODULAR_75W_200.00-600.00mA_220-240V_DONGLE_ / Dali  456452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3485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A906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E2FA7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2877</w:t>
            </w:r>
          </w:p>
        </w:tc>
      </w:tr>
      <w:tr w:rsidR="00723A27" w:rsidRPr="00723A27" w14:paraId="4DE52805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117E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CS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Anderco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 IZYLUM 3 5301 Flat glass  60 LH351C@500mA WW 730 230V 00-36-982  447452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E20E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0212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6A548C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540</w:t>
            </w:r>
          </w:p>
        </w:tc>
      </w:tr>
      <w:tr w:rsidR="00723A27" w:rsidRPr="00723A27" w14:paraId="7677FC62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D371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Dariu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Pop   IZYLUM 2 5301 Flat glass  30 LH351C@870mA WW 730 230V 00-36-983  449172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716B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F4E8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D63BDD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1148</w:t>
            </w:r>
          </w:p>
        </w:tc>
      </w:tr>
      <w:tr w:rsidR="00723A27" w:rsidRPr="00723A27" w14:paraId="76ED8522" w14:textId="77777777" w:rsidTr="00723A27">
        <w:trPr>
          <w:trHeight w:val="432"/>
        </w:trPr>
        <w:tc>
          <w:tcPr>
            <w:tcW w:w="693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A3CDA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Inaului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 IZYLUM 3 5308 Flat glass  60 LH351C@500mA WW 730 230V 00-36-982  447852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D5DC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3420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A9033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990</w:t>
            </w:r>
          </w:p>
        </w:tc>
      </w:tr>
      <w:tr w:rsidR="00723A27" w:rsidRPr="00723A27" w14:paraId="1CD43A0C" w14:textId="77777777" w:rsidTr="00723A27">
        <w:trPr>
          <w:trHeight w:val="432"/>
        </w:trPr>
        <w:tc>
          <w:tcPr>
            <w:tcW w:w="693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96AF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9DBF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7DF0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64030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548</w:t>
            </w:r>
          </w:p>
        </w:tc>
      </w:tr>
      <w:tr w:rsidR="00723A27" w:rsidRPr="00723A27" w14:paraId="49D727A4" w14:textId="77777777" w:rsidTr="00723A27">
        <w:trPr>
          <w:trHeight w:val="432"/>
        </w:trPr>
        <w:tc>
          <w:tcPr>
            <w:tcW w:w="693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39B6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Prahova      IZYLUM 3 5304 Flat glass  60 LH351C@500mA WW 730 230V 00-36-982  447632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E7FD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BFDE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9785EB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2430</w:t>
            </w:r>
          </w:p>
        </w:tc>
      </w:tr>
      <w:tr w:rsidR="00723A27" w:rsidRPr="00723A27" w14:paraId="28CBD706" w14:textId="77777777" w:rsidTr="00723A27">
        <w:trPr>
          <w:trHeight w:val="432"/>
        </w:trPr>
        <w:tc>
          <w:tcPr>
            <w:tcW w:w="693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8942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839E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2A41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BEEF22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436</w:t>
            </w:r>
          </w:p>
        </w:tc>
      </w:tr>
      <w:tr w:rsidR="00723A27" w:rsidRPr="00723A27" w14:paraId="6E88C1D2" w14:textId="77777777" w:rsidTr="00723A27">
        <w:trPr>
          <w:trHeight w:val="432"/>
        </w:trPr>
        <w:tc>
          <w:tcPr>
            <w:tcW w:w="693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4BE6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911E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0329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1A0BD3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274</w:t>
            </w:r>
          </w:p>
        </w:tc>
      </w:tr>
      <w:tr w:rsidR="00723A27" w:rsidRPr="00723A27" w14:paraId="4D842083" w14:textId="77777777" w:rsidTr="00723A27">
        <w:trPr>
          <w:trHeight w:val="432"/>
        </w:trPr>
        <w:tc>
          <w:tcPr>
            <w:tcW w:w="693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08E6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2C0B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8A73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E02D3C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328</w:t>
            </w:r>
          </w:p>
        </w:tc>
      </w:tr>
      <w:tr w:rsidR="00723A27" w:rsidRPr="00723A27" w14:paraId="5C865FAF" w14:textId="77777777" w:rsidTr="00723A27">
        <w:trPr>
          <w:trHeight w:val="432"/>
        </w:trPr>
        <w:tc>
          <w:tcPr>
            <w:tcW w:w="693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0259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00B0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48D6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430505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284</w:t>
            </w:r>
          </w:p>
        </w:tc>
      </w:tr>
      <w:tr w:rsidR="00723A27" w:rsidRPr="00723A27" w14:paraId="56D3C10B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1AD1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Haseu    IZYLUM 1 5303 Flat glass  20 LH351C@550mA WW 730 230V 00-36-646  450532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B2AF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D3CF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EB8E91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460,2</w:t>
            </w:r>
          </w:p>
        </w:tc>
      </w:tr>
      <w:tr w:rsidR="00723A27" w:rsidRPr="00723A27" w14:paraId="4DDAF6C3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1B617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Ana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Ipatescu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343D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E140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3B4101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637,2</w:t>
            </w:r>
          </w:p>
        </w:tc>
      </w:tr>
      <w:tr w:rsidR="00723A27" w:rsidRPr="00723A27" w14:paraId="6E312561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96297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Turturelelor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  IZYLUM 1 5303 Flat glass  20 LH351C@550mA WW 730 230V 00-36-646  450532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82D3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AB80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6B378E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389,4</w:t>
            </w:r>
          </w:p>
        </w:tc>
      </w:tr>
      <w:tr w:rsidR="00723A27" w:rsidRPr="00723A27" w14:paraId="70836A6C" w14:textId="77777777" w:rsidTr="00723A27">
        <w:trPr>
          <w:trHeight w:val="432"/>
        </w:trPr>
        <w:tc>
          <w:tcPr>
            <w:tcW w:w="693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3EBA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Paulestiului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    IZYLUM 1 5345 Flat glass  20 LH351C@1000mA WW 730 230V 00-86-512  474692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54C5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EDFF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412639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5166</w:t>
            </w:r>
          </w:p>
        </w:tc>
      </w:tr>
      <w:tr w:rsidR="00723A27" w:rsidRPr="00723A27" w14:paraId="0A5A4EF7" w14:textId="77777777" w:rsidTr="00723A27">
        <w:trPr>
          <w:trHeight w:val="432"/>
        </w:trPr>
        <w:tc>
          <w:tcPr>
            <w:tcW w:w="693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6B7E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91C5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0005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8FA6DF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640</w:t>
            </w:r>
          </w:p>
        </w:tc>
      </w:tr>
      <w:tr w:rsidR="00723A27" w:rsidRPr="00723A27" w14:paraId="1020BBF9" w14:textId="77777777" w:rsidTr="00723A27">
        <w:trPr>
          <w:trHeight w:val="432"/>
        </w:trPr>
        <w:tc>
          <w:tcPr>
            <w:tcW w:w="693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41B3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503B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D660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218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3D07B8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436</w:t>
            </w:r>
          </w:p>
        </w:tc>
      </w:tr>
      <w:tr w:rsidR="00723A27" w:rsidRPr="00723A27" w14:paraId="06D59C76" w14:textId="77777777" w:rsidTr="00723A27">
        <w:trPr>
          <w:trHeight w:val="432"/>
        </w:trPr>
        <w:tc>
          <w:tcPr>
            <w:tcW w:w="693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7FA9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4BF4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BEE6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994A6F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324</w:t>
            </w:r>
          </w:p>
        </w:tc>
      </w:tr>
      <w:tr w:rsidR="00723A27" w:rsidRPr="00723A27" w14:paraId="7DEC13AE" w14:textId="77777777" w:rsidTr="00723A27">
        <w:trPr>
          <w:trHeight w:val="432"/>
        </w:trPr>
        <w:tc>
          <w:tcPr>
            <w:tcW w:w="693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008B9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B815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DC22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279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7EEC44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558</w:t>
            </w:r>
          </w:p>
        </w:tc>
      </w:tr>
      <w:tr w:rsidR="00723A27" w:rsidRPr="00723A27" w14:paraId="7E95119B" w14:textId="77777777" w:rsidTr="00723A27">
        <w:trPr>
          <w:trHeight w:val="432"/>
        </w:trPr>
        <w:tc>
          <w:tcPr>
            <w:tcW w:w="693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BF62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Diana    IZYLUM 1 5303 Flat glass  20 LH351C@800mA WW 730 230V 00-86-512  450532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EADB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A981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768E7E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824</w:t>
            </w:r>
          </w:p>
        </w:tc>
      </w:tr>
      <w:tr w:rsidR="00723A27" w:rsidRPr="00723A27" w14:paraId="5EBFDEE0" w14:textId="77777777" w:rsidTr="00723A27">
        <w:trPr>
          <w:trHeight w:val="432"/>
        </w:trPr>
        <w:tc>
          <w:tcPr>
            <w:tcW w:w="693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16A3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459A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14DA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1D4A7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318,6</w:t>
            </w:r>
          </w:p>
        </w:tc>
      </w:tr>
      <w:tr w:rsidR="00723A27" w:rsidRPr="00723A27" w14:paraId="2195EB26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6111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Draganilor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 IZYLUM 1 5308 Flat glass  20 LH351C@800mA WW 730 230V 00-86-512  450812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97CE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9D84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8B004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1133</w:t>
            </w:r>
          </w:p>
        </w:tc>
      </w:tr>
      <w:tr w:rsidR="00723A27" w:rsidRPr="00723A27" w14:paraId="1B1C49E4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ADE5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George Enescu IZYLUM 1 5307 Flat glass  20 LH351C@800mA WW 730 230V 00-86-512  450752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122D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1C35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B0579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669,5</w:t>
            </w:r>
          </w:p>
        </w:tc>
      </w:tr>
      <w:tr w:rsidR="00723A27" w:rsidRPr="00723A27" w14:paraId="05ACE147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B7F1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Piata de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alimente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nr.1  IZYLUM 3 5366 Flat glass  60 LH351C@500mA WW 730 230V 00-36-982  469232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7E90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3908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1D575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720</w:t>
            </w:r>
          </w:p>
        </w:tc>
      </w:tr>
      <w:tr w:rsidR="00723A27" w:rsidRPr="00723A27" w14:paraId="35477624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B228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str.Padurea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Neagra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Voltana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3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7942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BFF4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39,8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6FD0F7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716,4</w:t>
            </w:r>
          </w:p>
        </w:tc>
      </w:tr>
      <w:tr w:rsidR="00723A27" w:rsidRPr="00723A27" w14:paraId="77A8F4B1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C0D1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str.Aurel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Vlaicu  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iesire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spre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Dorolt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Voltana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FB05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C797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64C496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2697,9</w:t>
            </w:r>
          </w:p>
        </w:tc>
      </w:tr>
      <w:tr w:rsidR="00723A27" w:rsidRPr="00723A27" w14:paraId="272FC351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0294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Cartierul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M17, C1, C2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2 - 5306/ 30 LED-450mA NW 740 42W-  449472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D6AA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242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26AC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F73EC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10164</w:t>
            </w:r>
          </w:p>
        </w:tc>
      </w:tr>
      <w:tr w:rsidR="00723A27" w:rsidRPr="00723A27" w14:paraId="54A79FA3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4B34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Cartierul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M17, C1, C2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2 - 5306/30 LED-800mA 75 W - 449472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F3F4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B6A8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CE2677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225</w:t>
            </w:r>
          </w:p>
        </w:tc>
      </w:tr>
      <w:tr w:rsidR="00723A27" w:rsidRPr="00723A27" w14:paraId="5DA6428B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4098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Cartierul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M17, C1, C2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2 - 5306 / 40 LED 550mA  NW740 -68 w - 449472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6DA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1E2A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CB02C7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1700</w:t>
            </w:r>
          </w:p>
        </w:tc>
      </w:tr>
      <w:tr w:rsidR="00723A27" w:rsidRPr="00723A27" w14:paraId="4949D60E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3B79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Cartierul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M17, C1, C2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1 - 5304/10 LED - 500mA NW 740  17,1 w - 450592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8228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1981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17,1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1049EB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1197</w:t>
            </w:r>
          </w:p>
        </w:tc>
      </w:tr>
      <w:tr w:rsidR="00723A27" w:rsidRPr="00723A27" w14:paraId="495847CE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5AF6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Cartierul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M17, C1, C2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1  -5304/10led 800mA NW 740 -26,9 w - 450592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7C85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E2A2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26,9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903942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2528,6</w:t>
            </w:r>
          </w:p>
        </w:tc>
      </w:tr>
      <w:tr w:rsidR="00723A27" w:rsidRPr="00723A27" w14:paraId="13D576E5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79249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Parc Micro 16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Brandusa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13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corp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LED KAZU 5068 Flat Smooth12-XP 700mA MW 740  27,9W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3DC4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7516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27,9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1AA0D8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362,7</w:t>
            </w:r>
          </w:p>
        </w:tc>
      </w:tr>
      <w:tr w:rsidR="00723A27" w:rsidRPr="00723A27" w14:paraId="375418DB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EDEE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Lunca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Sighet 1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AD24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1159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58696C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283,2</w:t>
            </w:r>
          </w:p>
        </w:tc>
      </w:tr>
      <w:tr w:rsidR="00723A27" w:rsidRPr="00723A27" w14:paraId="76139A66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A4FF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Lunca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Sighet 2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B933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BC44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25B81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920,4</w:t>
            </w:r>
          </w:p>
        </w:tc>
      </w:tr>
      <w:tr w:rsidR="00723A27" w:rsidRPr="00723A27" w14:paraId="3143DE8E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731AA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Sighisoara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9354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DBB8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17143D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531</w:t>
            </w:r>
          </w:p>
        </w:tc>
      </w:tr>
      <w:tr w:rsidR="00723A27" w:rsidRPr="00723A27" w14:paraId="2374FCB8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DAC7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Miron Costin  IZYLUM 2 5305 Flat glass  30 LH351C@870mA WW 730 230V 00-36-983  449412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DA0D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FB1D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4357FC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1968</w:t>
            </w:r>
          </w:p>
        </w:tc>
      </w:tr>
      <w:tr w:rsidR="00723A27" w:rsidRPr="00723A27" w14:paraId="769DA1E7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FF47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Timisoara  IZYLUM 1 5308 Flat glass  20 LH351C@800mA WW 730 230V 00-86-512  450812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32A7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1D76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65143A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257,5</w:t>
            </w:r>
          </w:p>
        </w:tc>
      </w:tr>
      <w:tr w:rsidR="00723A27" w:rsidRPr="00723A27" w14:paraId="7BDB8FE7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9104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Sibiului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IZYLUM 1 5308 Flat glass  20 LH351C@800mA WW 730 230V 00-86-512  450812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178D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580D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FB619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618</w:t>
            </w:r>
          </w:p>
        </w:tc>
      </w:tr>
      <w:tr w:rsidR="00723A27" w:rsidRPr="00723A27" w14:paraId="46D745AD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C9E0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Gh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.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Magheru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68DC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9664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38595F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354</w:t>
            </w:r>
          </w:p>
        </w:tc>
      </w:tr>
      <w:tr w:rsidR="00723A27" w:rsidRPr="00723A27" w14:paraId="51AAE061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8DDF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Sighetului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IZYLUM 1 5308 Flat glass  20 LH351C@800mA WW 730 230V 00-86-512  450812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8C1B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D94E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3C5431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257,5</w:t>
            </w:r>
          </w:p>
        </w:tc>
      </w:tr>
      <w:tr w:rsidR="00723A27" w:rsidRPr="00723A27" w14:paraId="547F3D8C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ED71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Zutphen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E256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DEC6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D2512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743,4</w:t>
            </w:r>
          </w:p>
        </w:tc>
      </w:tr>
      <w:tr w:rsidR="00723A27" w:rsidRPr="00723A27" w14:paraId="4A21B887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9068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C-tin Brancusi  IZYLUM 1 5306 Flat glass  20 LH351C@800mA WW 730 230V 00-86-512  450712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CBE7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2B48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224000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1236</w:t>
            </w:r>
          </w:p>
        </w:tc>
      </w:tr>
      <w:tr w:rsidR="00723A27" w:rsidRPr="00723A27" w14:paraId="481242FD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0DE6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Gavril Lazar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1A4B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98F6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E6FF4E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354</w:t>
            </w:r>
          </w:p>
        </w:tc>
      </w:tr>
      <w:tr w:rsidR="00723A27" w:rsidRPr="00723A27" w14:paraId="13A90747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0C949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G-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ral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V. Popescu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6EC8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BFBC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B72F9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177</w:t>
            </w:r>
          </w:p>
        </w:tc>
      </w:tr>
      <w:tr w:rsidR="00723A27" w:rsidRPr="00723A27" w14:paraId="39BDFCA4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8DF5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Clujului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D27C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C045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1DE570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495,6</w:t>
            </w:r>
          </w:p>
        </w:tc>
      </w:tr>
      <w:tr w:rsidR="00723A27" w:rsidRPr="00723A27" w14:paraId="0888A1D4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1E98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Dragos Voda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8EAF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AB01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7E147B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247,8</w:t>
            </w:r>
          </w:p>
        </w:tc>
      </w:tr>
      <w:tr w:rsidR="00723A27" w:rsidRPr="00723A27" w14:paraId="2096BB07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508E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Dzida Jeno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332F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6749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A927B7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212,4</w:t>
            </w:r>
          </w:p>
        </w:tc>
      </w:tr>
      <w:tr w:rsidR="00723A27" w:rsidRPr="00723A27" w14:paraId="4F968F41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1C3A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Iancu Jianu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AA0E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C68B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6DAB67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106,2</w:t>
            </w:r>
          </w:p>
        </w:tc>
      </w:tr>
      <w:tr w:rsidR="00723A27" w:rsidRPr="00723A27" w14:paraId="6D3F6901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287E7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N. Stanescu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49A3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CD5A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DDE8F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106,2</w:t>
            </w:r>
          </w:p>
        </w:tc>
      </w:tr>
      <w:tr w:rsidR="00723A27" w:rsidRPr="00723A27" w14:paraId="09C0CD60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C2F5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Bolyai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01C4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8BDA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41B4C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70,8</w:t>
            </w:r>
          </w:p>
        </w:tc>
      </w:tr>
      <w:tr w:rsidR="00723A27" w:rsidRPr="00723A27" w14:paraId="4A24DEB6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38D4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lastRenderedPageBreak/>
              <w:t>Crinului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EC4F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7F79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7E292C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424,8</w:t>
            </w:r>
          </w:p>
        </w:tc>
      </w:tr>
      <w:tr w:rsidR="00723A27" w:rsidRPr="00723A27" w14:paraId="0CB13202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0DBD7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Dreptatii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E73E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1A34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A52FC9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495,6</w:t>
            </w:r>
          </w:p>
        </w:tc>
      </w:tr>
      <w:tr w:rsidR="00723A27" w:rsidRPr="00723A27" w14:paraId="540EAF75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82197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Oradea  IZYLUM 1 5308 Flat glass  20 LH351C@800mA WW 730 230V 00-86-512  450812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D4D6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0824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CF2A77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463,5</w:t>
            </w:r>
          </w:p>
        </w:tc>
      </w:tr>
      <w:tr w:rsidR="00723A27" w:rsidRPr="00723A27" w14:paraId="4A6275B4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DFCA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M. S. Novac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3B5F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8B04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4BE7A3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318,6</w:t>
            </w:r>
          </w:p>
        </w:tc>
      </w:tr>
      <w:tr w:rsidR="00723A27" w:rsidRPr="00723A27" w14:paraId="1D087EC2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A546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Marasesti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3ECD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211F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6A8992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212,4</w:t>
            </w:r>
          </w:p>
        </w:tc>
      </w:tr>
      <w:tr w:rsidR="00723A27" w:rsidRPr="00723A27" w14:paraId="00B99C41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3892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Aviatorilor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2861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F458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D59FFD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212,4</w:t>
            </w:r>
          </w:p>
        </w:tc>
      </w:tr>
      <w:tr w:rsidR="00723A27" w:rsidRPr="00723A27" w14:paraId="08775F21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C0A8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Serelor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BED1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3D59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05BED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177</w:t>
            </w:r>
          </w:p>
        </w:tc>
      </w:tr>
      <w:tr w:rsidR="00723A27" w:rsidRPr="00723A27" w14:paraId="0D2B212A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935B9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Ion Creanga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EF80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D63F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45071D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212,4</w:t>
            </w:r>
          </w:p>
        </w:tc>
      </w:tr>
      <w:tr w:rsidR="00723A27" w:rsidRPr="00723A27" w14:paraId="0F731EEF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4119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Arad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4873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3C78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70B817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283,2</w:t>
            </w:r>
          </w:p>
        </w:tc>
      </w:tr>
      <w:tr w:rsidR="00723A27" w:rsidRPr="00723A27" w14:paraId="6511F1A9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662C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Mahatma Ghandi  IZYLUM 1 5305 Flat glass  20 LH351C@550mA WW 730 230V 00-36-646  450652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96A9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A7F4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3122D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531</w:t>
            </w:r>
          </w:p>
        </w:tc>
      </w:tr>
      <w:tr w:rsidR="00723A27" w:rsidRPr="00723A27" w14:paraId="29877EA0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0C7A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Bradiceanu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IZYLUM 3 5308 Flat glass  60 LH351C@500mA WW 730 230V 00-36-982  447852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7EA5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51C7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3B2B2E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1350</w:t>
            </w:r>
          </w:p>
        </w:tc>
      </w:tr>
      <w:tr w:rsidR="00723A27" w:rsidRPr="00723A27" w14:paraId="4DB1615D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1871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Toamnei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IZYLUM 1 5308 Flat glass  20 LH351C@800mA WW 730 230V 00-86-512  450812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80AF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A8E5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44425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618</w:t>
            </w:r>
          </w:p>
        </w:tc>
      </w:tr>
      <w:tr w:rsidR="00723A27" w:rsidRPr="00723A27" w14:paraId="09A0E27B" w14:textId="77777777" w:rsidTr="00723A27">
        <w:trPr>
          <w:trHeight w:val="336"/>
        </w:trPr>
        <w:tc>
          <w:tcPr>
            <w:tcW w:w="693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1064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str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Mierlei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 PHILIPS  48 W7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899A7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F6CF0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48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571CBB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336</w:t>
            </w:r>
          </w:p>
        </w:tc>
      </w:tr>
      <w:tr w:rsidR="00723A27" w:rsidRPr="00723A27" w14:paraId="7552926C" w14:textId="77777777" w:rsidTr="00723A27">
        <w:trPr>
          <w:trHeight w:val="336"/>
        </w:trPr>
        <w:tc>
          <w:tcPr>
            <w:tcW w:w="69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D489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Str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Viilor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PHILIPS  48 W 6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76ED1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72B7E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48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F06720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288</w:t>
            </w:r>
          </w:p>
        </w:tc>
      </w:tr>
      <w:tr w:rsidR="00723A27" w:rsidRPr="00723A27" w14:paraId="286D0D82" w14:textId="77777777" w:rsidTr="00723A27">
        <w:trPr>
          <w:trHeight w:val="336"/>
        </w:trPr>
        <w:tc>
          <w:tcPr>
            <w:tcW w:w="69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8256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Str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Socului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 PHILIPS  48 W 10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50D1E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90E51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48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4B1148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480</w:t>
            </w:r>
          </w:p>
        </w:tc>
      </w:tr>
      <w:tr w:rsidR="00723A27" w:rsidRPr="00723A27" w14:paraId="4FE4B464" w14:textId="77777777" w:rsidTr="00723A27">
        <w:trPr>
          <w:trHeight w:val="336"/>
        </w:trPr>
        <w:tc>
          <w:tcPr>
            <w:tcW w:w="69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BE9D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Str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Fundtura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Alecu Russo   PHILIPS  48 W  31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38125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31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235C1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48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19157D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1488</w:t>
            </w:r>
          </w:p>
        </w:tc>
      </w:tr>
      <w:tr w:rsidR="00723A27" w:rsidRPr="00723A27" w14:paraId="611FB42A" w14:textId="77777777" w:rsidTr="00723A27">
        <w:trPr>
          <w:trHeight w:val="432"/>
        </w:trPr>
        <w:tc>
          <w:tcPr>
            <w:tcW w:w="69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94AE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zona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agrement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Parcul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Cubic  CORP LED BRP102 LED55/740 MALAGA - 76BUC - 56 W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EA587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76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50354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56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417D3A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4256</w:t>
            </w:r>
          </w:p>
        </w:tc>
      </w:tr>
      <w:tr w:rsidR="00723A27" w:rsidRPr="00723A27" w14:paraId="197FA499" w14:textId="77777777" w:rsidTr="00723A27">
        <w:trPr>
          <w:trHeight w:val="432"/>
        </w:trPr>
        <w:tc>
          <w:tcPr>
            <w:tcW w:w="693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F8AD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str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Salciilor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extindere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10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corp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LED SCHREDER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8D72C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7929F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A4CA5C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800</w:t>
            </w:r>
          </w:p>
        </w:tc>
      </w:tr>
      <w:tr w:rsidR="00723A27" w:rsidRPr="00723A27" w14:paraId="46ED7CD1" w14:textId="77777777" w:rsidTr="00723A27">
        <w:trPr>
          <w:trHeight w:val="432"/>
        </w:trPr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A3FF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val="fr-FR"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val="fr-FR" w:eastAsia="en-US" w:bidi="ar-SA"/>
              </w:rPr>
              <w:t>TRANS-FUNDAT-SOMESUL DE SUS-NE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5FF3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DACB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15,4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4C6BA7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92,4</w:t>
            </w:r>
          </w:p>
        </w:tc>
      </w:tr>
      <w:tr w:rsidR="00723A27" w:rsidRPr="00723A27" w14:paraId="156AC26A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A403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EMIL RACOVITA-NE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EFD4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6C76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C3CD95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155,2</w:t>
            </w:r>
          </w:p>
        </w:tc>
      </w:tr>
      <w:tr w:rsidR="00723A27" w:rsidRPr="00723A27" w14:paraId="7D393119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10DE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SALCIILOR-NE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E8BD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790C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57AA5D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155,2</w:t>
            </w:r>
          </w:p>
        </w:tc>
      </w:tr>
      <w:tr w:rsidR="00723A27" w:rsidRPr="00723A27" w14:paraId="5BC78D0E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D800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BARBU LAUTARU-NE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4337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7A0F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7E809A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155,2</w:t>
            </w:r>
          </w:p>
        </w:tc>
      </w:tr>
      <w:tr w:rsidR="00723A27" w:rsidRPr="00723A27" w14:paraId="6CAE570E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B4B2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ARGESULUI-NE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F9ED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D7F5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78BE3C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1280,4</w:t>
            </w:r>
          </w:p>
        </w:tc>
      </w:tr>
      <w:tr w:rsidR="00723A27" w:rsidRPr="00723A27" w14:paraId="4DE14BE3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EA76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ARDEALULUI-NE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8E2E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477B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F91F7E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388</w:t>
            </w:r>
          </w:p>
        </w:tc>
      </w:tr>
      <w:tr w:rsidR="00723A27" w:rsidRPr="00723A27" w14:paraId="7E72DAF0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928F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ILARIE CHENDI-NE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676D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9AC0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AAA9DC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1332</w:t>
            </w:r>
          </w:p>
        </w:tc>
      </w:tr>
      <w:tr w:rsidR="00723A27" w:rsidRPr="00723A27" w14:paraId="2555753E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623B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TRANDAFIRILOR-NE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43CE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31509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ECC52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1086,4</w:t>
            </w:r>
          </w:p>
        </w:tc>
      </w:tr>
      <w:tr w:rsidR="00723A27" w:rsidRPr="00723A27" w14:paraId="29A653F0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7F904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GEORGE BACOVIA-NE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FF6C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BD09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64,5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BF157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1354,5</w:t>
            </w:r>
          </w:p>
        </w:tc>
      </w:tr>
      <w:tr w:rsidR="00723A27" w:rsidRPr="00723A27" w14:paraId="221CD97F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EE76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ANTON PANN-NE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FD2E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BA1A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34FEB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853,6</w:t>
            </w:r>
          </w:p>
        </w:tc>
      </w:tr>
      <w:tr w:rsidR="00723A27" w:rsidRPr="00723A27" w14:paraId="6603468D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0B24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PANAIT ISTRATI-NE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34EA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CBA0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47A61B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349,2</w:t>
            </w:r>
          </w:p>
        </w:tc>
      </w:tr>
      <w:tr w:rsidR="00723A27" w:rsidRPr="00723A27" w14:paraId="1AD2CACC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67B59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LAZARULUI-NE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6BCE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AC7C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6BE3A6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1319,2</w:t>
            </w:r>
          </w:p>
        </w:tc>
      </w:tr>
      <w:tr w:rsidR="00723A27" w:rsidRPr="00723A27" w14:paraId="70C00590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ABDF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EGALITATII-NE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7707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38CF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32,7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E835E2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457,8</w:t>
            </w:r>
          </w:p>
        </w:tc>
      </w:tr>
      <w:tr w:rsidR="00723A27" w:rsidRPr="00723A27" w14:paraId="6E6BEE60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247C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FRATERNITATII-NE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81E1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83EA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A8CA7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259</w:t>
            </w:r>
          </w:p>
        </w:tc>
      </w:tr>
      <w:tr w:rsidR="00723A27" w:rsidRPr="00723A27" w14:paraId="328C08EF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4CD17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lastRenderedPageBreak/>
              <w:t>MICA-NE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CBAB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372F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0D629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116,4</w:t>
            </w:r>
          </w:p>
        </w:tc>
      </w:tr>
      <w:tr w:rsidR="00723A27" w:rsidRPr="00723A27" w14:paraId="6482CD7B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F76A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ION GHICA-NE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745C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D833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A0BD1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620,8</w:t>
            </w:r>
          </w:p>
        </w:tc>
      </w:tr>
      <w:tr w:rsidR="00723A27" w:rsidRPr="00723A27" w14:paraId="0CEF27E2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1D56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GRIGORE URECHE-NE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3C11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30A1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32,7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627B8F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817,5</w:t>
            </w:r>
          </w:p>
        </w:tc>
      </w:tr>
      <w:tr w:rsidR="00723A27" w:rsidRPr="00723A27" w14:paraId="107A0D18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9C84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IOAN GALLU-NE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4B74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7680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73E6A1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232,8</w:t>
            </w:r>
          </w:p>
        </w:tc>
      </w:tr>
      <w:tr w:rsidR="00723A27" w:rsidRPr="00723A27" w14:paraId="50B3E31B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4FF6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ANGHEL SALIGNY-NE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7CAC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BB18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F2745F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931,2</w:t>
            </w:r>
          </w:p>
        </w:tc>
      </w:tr>
      <w:tr w:rsidR="00723A27" w:rsidRPr="00723A27" w14:paraId="38859C18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C5CA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val="fr-FR"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val="fr-FR" w:eastAsia="en-US" w:bidi="ar-SA"/>
              </w:rPr>
              <w:t>P-TA ANGHEL SALIGNY-NE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B1DF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9D93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3EEBAE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232,8</w:t>
            </w:r>
          </w:p>
        </w:tc>
      </w:tr>
      <w:tr w:rsidR="00723A27" w:rsidRPr="00723A27" w14:paraId="783DB5AA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20C9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TEILOR-NE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944A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BD88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62F1B7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388</w:t>
            </w:r>
          </w:p>
        </w:tc>
      </w:tr>
      <w:tr w:rsidR="00723A27" w:rsidRPr="00723A27" w14:paraId="5FC73A23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F2A4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GEORGE CALINESCU1-NE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4BDE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5387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B4950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772,5</w:t>
            </w:r>
          </w:p>
        </w:tc>
      </w:tr>
      <w:tr w:rsidR="00723A27" w:rsidRPr="00723A27" w14:paraId="1D612798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E3AC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GEORGE CALINESCU2-NE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31F3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08EB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B6FDC3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504,4</w:t>
            </w:r>
          </w:p>
        </w:tc>
      </w:tr>
      <w:tr w:rsidR="00723A27" w:rsidRPr="00723A27" w14:paraId="40476C19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8A95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IZVORULUI-NE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6490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B544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30CE20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74</w:t>
            </w:r>
          </w:p>
        </w:tc>
      </w:tr>
      <w:tr w:rsidR="00723A27" w:rsidRPr="00723A27" w14:paraId="36610FE3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AE13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AXINTE SEVER-NE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E9E3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7CC3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323257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853,6</w:t>
            </w:r>
          </w:p>
        </w:tc>
      </w:tr>
      <w:tr w:rsidR="00723A27" w:rsidRPr="00723A27" w14:paraId="50C769E0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B402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LACULUI-NE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8AC9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3402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D1103B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155,2</w:t>
            </w:r>
          </w:p>
        </w:tc>
      </w:tr>
      <w:tr w:rsidR="00723A27" w:rsidRPr="00723A27" w14:paraId="31476EE5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5A8A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COCORILOR-NE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3757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F3B6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56726C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148</w:t>
            </w:r>
          </w:p>
        </w:tc>
      </w:tr>
      <w:tr w:rsidR="00723A27" w:rsidRPr="00723A27" w14:paraId="336F8A55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60F6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BERZEI-NE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A7FF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C2FD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0D4814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77,6</w:t>
            </w:r>
          </w:p>
        </w:tc>
      </w:tr>
      <w:tr w:rsidR="00723A27" w:rsidRPr="00723A27" w14:paraId="048C4514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AB20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FAGETULUI-NE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D680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C9D1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E22B52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155,2</w:t>
            </w:r>
          </w:p>
        </w:tc>
      </w:tr>
      <w:tr w:rsidR="00723A27" w:rsidRPr="00723A27" w14:paraId="0855B036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2D4A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ALBATROS-NE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5C47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EFE5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604C2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155,2</w:t>
            </w:r>
          </w:p>
        </w:tc>
      </w:tr>
      <w:tr w:rsidR="00723A27" w:rsidRPr="00723A27" w14:paraId="64A53BE4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5C4C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DELTEI-NE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A28B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8869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2410D3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481</w:t>
            </w:r>
          </w:p>
        </w:tc>
      </w:tr>
      <w:tr w:rsidR="00723A27" w:rsidRPr="00723A27" w14:paraId="76DDD8AA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7812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PESCARUSILOR-NE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2A18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B117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DF97A8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116,4</w:t>
            </w:r>
          </w:p>
        </w:tc>
      </w:tr>
      <w:tr w:rsidR="00723A27" w:rsidRPr="00723A27" w14:paraId="4644DF8C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DF33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CEZAR BOLLIAC-NE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919D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12D2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00E790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155,2</w:t>
            </w:r>
          </w:p>
        </w:tc>
      </w:tr>
      <w:tr w:rsidR="00723A27" w:rsidRPr="00723A27" w14:paraId="096CA317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0E2F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ONIOSIFOR GHIBU-NE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EF9E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7437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44909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185</w:t>
            </w:r>
          </w:p>
        </w:tc>
      </w:tr>
      <w:tr w:rsidR="00723A27" w:rsidRPr="00723A27" w14:paraId="77A01D97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96AD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GUTINULUI-NE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4B0D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20AA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5A009A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349,2</w:t>
            </w:r>
          </w:p>
        </w:tc>
      </w:tr>
      <w:tr w:rsidR="00723A27" w:rsidRPr="00723A27" w14:paraId="6180CDC8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C31B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VICTORIEI-NE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B860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0B65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B21247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1435,6</w:t>
            </w:r>
          </w:p>
        </w:tc>
      </w:tr>
      <w:tr w:rsidR="00723A27" w:rsidRPr="00723A27" w14:paraId="4A300429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368B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OASULUI-NE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5265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DE7F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64,5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081C3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516</w:t>
            </w:r>
          </w:p>
        </w:tc>
      </w:tr>
      <w:tr w:rsidR="00723A27" w:rsidRPr="00723A27" w14:paraId="2513BB20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C74F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CARPATILOR-NE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0A41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3D73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64,5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F43BF6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387</w:t>
            </w:r>
          </w:p>
        </w:tc>
      </w:tr>
      <w:tr w:rsidR="00723A27" w:rsidRPr="00723A27" w14:paraId="1AC47D1B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FE7E2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CARAMIDARILOR-NE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9D17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4B5E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62C8F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349,2</w:t>
            </w:r>
          </w:p>
        </w:tc>
      </w:tr>
      <w:tr w:rsidR="00723A27" w:rsidRPr="00723A27" w14:paraId="5D7B4CBD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0325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PESCARILOR-NE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778D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4808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AC4083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232,8</w:t>
            </w:r>
          </w:p>
        </w:tc>
      </w:tr>
      <w:tr w:rsidR="00723A27" w:rsidRPr="00723A27" w14:paraId="410D601A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BE20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TINERETULUI-NE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BDC1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6861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822FB3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194</w:t>
            </w:r>
          </w:p>
        </w:tc>
      </w:tr>
      <w:tr w:rsidR="00723A27" w:rsidRPr="00723A27" w14:paraId="3A0E9BF0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C9279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9 MAI 1877-NE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BFB4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4C6E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64,5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AECD8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774</w:t>
            </w:r>
          </w:p>
        </w:tc>
      </w:tr>
      <w:tr w:rsidR="00723A27" w:rsidRPr="00723A27" w14:paraId="29B65E56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12A5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ZORILOR-NE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32C5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9F24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A08FB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465,6</w:t>
            </w:r>
          </w:p>
        </w:tc>
      </w:tr>
      <w:tr w:rsidR="00723A27" w:rsidRPr="00723A27" w14:paraId="4A3859C6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DD09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GAROFITELOR-NE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76E3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D2E5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CC8B0E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504,4</w:t>
            </w:r>
          </w:p>
        </w:tc>
      </w:tr>
      <w:tr w:rsidR="00723A27" w:rsidRPr="00723A27" w14:paraId="733C114C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8ED6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TEODOR SPERANTIA-NE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9490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3C16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CEF4BC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310,4</w:t>
            </w:r>
          </w:p>
        </w:tc>
      </w:tr>
      <w:tr w:rsidR="00723A27" w:rsidRPr="00723A27" w14:paraId="12F6AE2C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08D4A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lastRenderedPageBreak/>
              <w:t>JOZSEF ATTILA-NE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9335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25F5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64,5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EFD62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387</w:t>
            </w:r>
          </w:p>
        </w:tc>
      </w:tr>
      <w:tr w:rsidR="00723A27" w:rsidRPr="00723A27" w14:paraId="24A5FFE5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47CF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ION LUCA CARAGIALE-NE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AE54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B7F1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4726B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851</w:t>
            </w:r>
          </w:p>
        </w:tc>
      </w:tr>
      <w:tr w:rsidR="00723A27" w:rsidRPr="00723A27" w14:paraId="4EBDAEC5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6C8D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ORIENTULUI-NE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4838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5AEB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0DBE3C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271,6</w:t>
            </w:r>
          </w:p>
        </w:tc>
      </w:tr>
      <w:tr w:rsidR="00723A27" w:rsidRPr="00723A27" w14:paraId="33F271BA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689D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LOCOMOTIVEI-NE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3DC5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9F05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937277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77,6</w:t>
            </w:r>
          </w:p>
        </w:tc>
      </w:tr>
      <w:tr w:rsidR="00723A27" w:rsidRPr="00723A27" w14:paraId="316B7432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1B07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CRIVATULUI-NE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B41B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4A86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A6E381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388</w:t>
            </w:r>
          </w:p>
        </w:tc>
      </w:tr>
      <w:tr w:rsidR="00723A27" w:rsidRPr="00723A27" w14:paraId="51FEABDF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57CD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MASINISTILOR-NE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2A29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5337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D3F8D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116,4</w:t>
            </w:r>
          </w:p>
        </w:tc>
      </w:tr>
      <w:tr w:rsidR="00723A27" w:rsidRPr="00723A27" w14:paraId="459BB1D0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45A5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CEFERISTILOR-NE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A644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65CE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067B51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46,2</w:t>
            </w:r>
          </w:p>
        </w:tc>
      </w:tr>
      <w:tr w:rsidR="00723A27" w:rsidRPr="00723A27" w14:paraId="2CE951DB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14CB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BIXADULUI-NE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894E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5DB0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7D18BB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116,4</w:t>
            </w:r>
          </w:p>
        </w:tc>
      </w:tr>
      <w:tr w:rsidR="00723A27" w:rsidRPr="00723A27" w14:paraId="3EDB1B3E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613C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VAII-NE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09AB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D5DB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6A1F90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232,8</w:t>
            </w:r>
          </w:p>
        </w:tc>
      </w:tr>
      <w:tr w:rsidR="00723A27" w:rsidRPr="00723A27" w14:paraId="716859D6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0FF0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PLEVNEI-NE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5744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AD0F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9F043D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232,8</w:t>
            </w:r>
          </w:p>
        </w:tc>
      </w:tr>
      <w:tr w:rsidR="00723A27" w:rsidRPr="00723A27" w14:paraId="51346574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B5DC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ALEXANDRU VLAHUTA-NE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A737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B741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717F7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15,4</w:t>
            </w:r>
          </w:p>
        </w:tc>
      </w:tr>
      <w:tr w:rsidR="00723A27" w:rsidRPr="00723A27" w14:paraId="3C92BCA3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4EFD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LIVADA-NE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165F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0A4C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E3EDC3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232,8</w:t>
            </w:r>
          </w:p>
        </w:tc>
      </w:tr>
      <w:tr w:rsidR="00723A27" w:rsidRPr="00723A27" w14:paraId="27846D4D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B9BD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DEALULUI-NE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5A2A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CBE1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44B29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659,6</w:t>
            </w:r>
          </w:p>
        </w:tc>
      </w:tr>
      <w:tr w:rsidR="00723A27" w:rsidRPr="00723A27" w14:paraId="2BB3E623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1F50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LUCEAFARULUI-NE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196B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E978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09169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566,5</w:t>
            </w:r>
          </w:p>
        </w:tc>
      </w:tr>
      <w:tr w:rsidR="00723A27" w:rsidRPr="00723A27" w14:paraId="69B734CB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0934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ARENEI-NE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FA87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FDA7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8CE84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148</w:t>
            </w:r>
          </w:p>
        </w:tc>
      </w:tr>
      <w:tr w:rsidR="00723A27" w:rsidRPr="00723A27" w14:paraId="7B9891B3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14383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ION NECULCE-NE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7C46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70FD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8A6A1C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194</w:t>
            </w:r>
          </w:p>
        </w:tc>
      </w:tr>
      <w:tr w:rsidR="00723A27" w:rsidRPr="00723A27" w14:paraId="4F761FC4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A746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PARCULUI-NE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FFD9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14F5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7ADBE9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194</w:t>
            </w:r>
          </w:p>
        </w:tc>
      </w:tr>
      <w:tr w:rsidR="00723A27" w:rsidRPr="00723A27" w14:paraId="4E22248A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D8BC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TITU MAIORESCU-NE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8288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6ED8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D24216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232,8</w:t>
            </w:r>
          </w:p>
        </w:tc>
      </w:tr>
      <w:tr w:rsidR="00723A27" w:rsidRPr="00723A27" w14:paraId="1DC9DC36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09DD9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ANDREI MURESANU-NE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44DE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D2FA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719A48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232,8</w:t>
            </w:r>
          </w:p>
        </w:tc>
      </w:tr>
      <w:tr w:rsidR="00723A27" w:rsidRPr="00723A27" w14:paraId="6E504D24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1BF2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MARAMURES-NE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0576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6B2E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32,7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8A64F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359,7</w:t>
            </w:r>
          </w:p>
        </w:tc>
      </w:tr>
      <w:tr w:rsidR="00723A27" w:rsidRPr="00723A27" w14:paraId="3ED5F626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C501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PETRU MAIOR-NE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A7A6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74DD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C0F07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426,8</w:t>
            </w:r>
          </w:p>
        </w:tc>
      </w:tr>
      <w:tr w:rsidR="00723A27" w:rsidRPr="00723A27" w14:paraId="58F55E1A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0DF6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ALMASULUI-NE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6795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99DB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CE3C47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116,4</w:t>
            </w:r>
          </w:p>
        </w:tc>
      </w:tr>
      <w:tr w:rsidR="00723A27" w:rsidRPr="00723A27" w14:paraId="56F8890B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7E6D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BUCURESTI-NE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0507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C27E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83524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155,2</w:t>
            </w:r>
          </w:p>
        </w:tc>
      </w:tr>
      <w:tr w:rsidR="00723A27" w:rsidRPr="00723A27" w14:paraId="6CA7674D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E52A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PARIS-NE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47F9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0B2C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32,7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597691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817,5</w:t>
            </w:r>
          </w:p>
        </w:tc>
      </w:tr>
      <w:tr w:rsidR="00723A27" w:rsidRPr="00723A27" w14:paraId="2DA102F1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2EDE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FRAGILOR-NE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DBDB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3E6A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4737D7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232,8</w:t>
            </w:r>
          </w:p>
        </w:tc>
      </w:tr>
      <w:tr w:rsidR="00723A27" w:rsidRPr="00723A27" w14:paraId="16C881CC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AA0A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MILENIULUI-NE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317D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66AC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64,5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F9AF57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967,5</w:t>
            </w:r>
          </w:p>
        </w:tc>
      </w:tr>
      <w:tr w:rsidR="00723A27" w:rsidRPr="00723A27" w14:paraId="6DD8B4CB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82A3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SIMION BARNUTIU-NE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8D8F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8A37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64,5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050D3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387</w:t>
            </w:r>
          </w:p>
        </w:tc>
      </w:tr>
      <w:tr w:rsidR="00723A27" w:rsidRPr="00723A27" w14:paraId="43CB8027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CCA5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CARDINAL IULIU HOSSU-NE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AD8A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633D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75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A0A44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1725</w:t>
            </w:r>
          </w:p>
        </w:tc>
      </w:tr>
      <w:tr w:rsidR="00723A27" w:rsidRPr="00723A27" w14:paraId="65C66F27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03DC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GEORGE COSBUC-NE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E941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43B5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64,5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7B5D55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1612,5</w:t>
            </w:r>
          </w:p>
        </w:tc>
      </w:tr>
      <w:tr w:rsidR="00723A27" w:rsidRPr="00723A27" w14:paraId="5B5FC2F4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3116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IOAN SLAVICI-NE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E3A0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6356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75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1B963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2025</w:t>
            </w:r>
          </w:p>
        </w:tc>
      </w:tr>
      <w:tr w:rsidR="00723A27" w:rsidRPr="00723A27" w14:paraId="2E1B4168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7033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BANAT-NE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29F5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7579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64,5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293D2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322,5</w:t>
            </w:r>
          </w:p>
        </w:tc>
      </w:tr>
      <w:tr w:rsidR="00723A27" w:rsidRPr="00723A27" w14:paraId="1C792766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8F68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lastRenderedPageBreak/>
              <w:t>CRASNA-NE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6079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DD2F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773470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194</w:t>
            </w:r>
          </w:p>
        </w:tc>
      </w:tr>
      <w:tr w:rsidR="00723A27" w:rsidRPr="00723A27" w14:paraId="24EC5466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922B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NICOLAE IORGA-NE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6665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185C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A6F40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629</w:t>
            </w:r>
          </w:p>
        </w:tc>
      </w:tr>
      <w:tr w:rsidR="00723A27" w:rsidRPr="00723A27" w14:paraId="72152753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E907E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VASILE CONTA-NE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9F78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9FA5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856B97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185</w:t>
            </w:r>
          </w:p>
        </w:tc>
      </w:tr>
      <w:tr w:rsidR="00723A27" w:rsidRPr="00723A27" w14:paraId="426F084A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27DF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MARA-NE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7F67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8710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64,5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D5F6F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967,5</w:t>
            </w:r>
          </w:p>
        </w:tc>
      </w:tr>
      <w:tr w:rsidR="00723A27" w:rsidRPr="00723A27" w14:paraId="0C108402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DD41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EROILOR-NE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DCAE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DA5E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42,5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9292A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255</w:t>
            </w:r>
          </w:p>
        </w:tc>
      </w:tr>
      <w:tr w:rsidR="00723A27" w:rsidRPr="00723A27" w14:paraId="6769693C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4FFD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CEAHLAULUI-NE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6CC8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0CAD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75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E420FE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1125</w:t>
            </w:r>
          </w:p>
        </w:tc>
      </w:tr>
      <w:tr w:rsidR="00723A27" w:rsidRPr="00723A27" w14:paraId="5A08ECAD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70BD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CORVINILOR-NE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E50A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837A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75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13C1BF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2775</w:t>
            </w:r>
          </w:p>
        </w:tc>
      </w:tr>
      <w:tr w:rsidR="00723A27" w:rsidRPr="00723A27" w14:paraId="69449CC6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C99E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CRISAN-NE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9838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7532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75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DE67E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1125</w:t>
            </w:r>
          </w:p>
        </w:tc>
      </w:tr>
      <w:tr w:rsidR="00723A27" w:rsidRPr="00723A27" w14:paraId="2571FFBC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F36F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GRIVITEI-NE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B7B5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69C0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107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3BBA9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2675</w:t>
            </w:r>
          </w:p>
        </w:tc>
      </w:tr>
      <w:tr w:rsidR="00723A27" w:rsidRPr="00723A27" w14:paraId="23A9653B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C90B7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FABRICII-NE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8768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8D04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75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8BBB9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3750</w:t>
            </w:r>
          </w:p>
        </w:tc>
      </w:tr>
      <w:tr w:rsidR="00723A27" w:rsidRPr="00723A27" w14:paraId="7BDBE3B6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D513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MARIA-NE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0869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7814C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C168B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426,8</w:t>
            </w:r>
          </w:p>
        </w:tc>
      </w:tr>
      <w:tr w:rsidR="00723A27" w:rsidRPr="00723A27" w14:paraId="6BA964DD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BC12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DANA-NE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D5E0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C946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E16CC5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30,8</w:t>
            </w:r>
          </w:p>
        </w:tc>
      </w:tr>
      <w:tr w:rsidR="00723A27" w:rsidRPr="00723A27" w14:paraId="06084DC3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F74E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IRIS-NE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3F30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ED66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43906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46,2</w:t>
            </w:r>
          </w:p>
        </w:tc>
      </w:tr>
      <w:tr w:rsidR="00723A27" w:rsidRPr="00723A27" w14:paraId="3E18E8B9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BF31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HAIDUCILOR-NE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A0E4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3825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3FCA37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388</w:t>
            </w:r>
          </w:p>
        </w:tc>
      </w:tr>
      <w:tr w:rsidR="00723A27" w:rsidRPr="00723A27" w14:paraId="223C3413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4D3DA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CIMITIRULUI-NE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0397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8AFC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ECCCF5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185</w:t>
            </w:r>
          </w:p>
        </w:tc>
      </w:tr>
      <w:tr w:rsidR="00723A27" w:rsidRPr="00723A27" w14:paraId="270A25CA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6781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FLORILOR-NE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A1D9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E00D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E35A4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310,4</w:t>
            </w:r>
          </w:p>
        </w:tc>
      </w:tr>
      <w:tr w:rsidR="00723A27" w:rsidRPr="00723A27" w14:paraId="5286BE01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8765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OLTULUI-NE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1F90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A2A5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8B77EC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116,4</w:t>
            </w:r>
          </w:p>
        </w:tc>
      </w:tr>
      <w:tr w:rsidR="00723A27" w:rsidRPr="00723A27" w14:paraId="11614B7A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40AE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IALOMITEI-NE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3E26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1DED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6ADB76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426,8</w:t>
            </w:r>
          </w:p>
        </w:tc>
      </w:tr>
      <w:tr w:rsidR="00723A27" w:rsidRPr="00723A27" w14:paraId="03EDD0ED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93A1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CALEA ODOREIULUI-NE AUTO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796F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69A0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38FEFC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2111,5</w:t>
            </w:r>
          </w:p>
        </w:tc>
      </w:tr>
      <w:tr w:rsidR="00723A27" w:rsidRPr="00723A27" w14:paraId="28E5D9E1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4D9B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CALEA ODOREIULUI-NE TROTUAR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0C4C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9DFD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19,3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DACCA9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617,6</w:t>
            </w:r>
          </w:p>
        </w:tc>
      </w:tr>
      <w:tr w:rsidR="00723A27" w:rsidRPr="00723A27" w14:paraId="1C101AA9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45559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CALEA ODOREIULUI-NE AUTO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AEB2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D383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95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432CDD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2470</w:t>
            </w:r>
          </w:p>
        </w:tc>
      </w:tr>
      <w:tr w:rsidR="00723A27" w:rsidRPr="00723A27" w14:paraId="12745557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B7F8A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PIATA ROMANA-NE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8A92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EE73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64,5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A39B22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2128,5</w:t>
            </w:r>
          </w:p>
        </w:tc>
      </w:tr>
      <w:tr w:rsidR="00723A27" w:rsidRPr="00723A27" w14:paraId="53B706EC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AB61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BOTIZULUI-NE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733E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F896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88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45FAE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14520</w:t>
            </w:r>
          </w:p>
        </w:tc>
      </w:tr>
      <w:tr w:rsidR="00723A27" w:rsidRPr="00723A27" w14:paraId="1E644C61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15C9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SOIMOSENI-NE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9999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6316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75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BC2773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900</w:t>
            </w:r>
          </w:p>
        </w:tc>
      </w:tr>
      <w:tr w:rsidR="00723A27" w:rsidRPr="00723A27" w14:paraId="7E1136D5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2DF29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HENRI COANDA-NE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7EB0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0622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88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A12609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3960</w:t>
            </w:r>
          </w:p>
        </w:tc>
      </w:tr>
      <w:tr w:rsidR="00723A27" w:rsidRPr="00723A27" w14:paraId="3FF8E8CF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1746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BULEVARDUL TRAIAN-NE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A6F6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084E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49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568A0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1862</w:t>
            </w:r>
          </w:p>
        </w:tc>
      </w:tr>
      <w:tr w:rsidR="00723A27" w:rsidRPr="00723A27" w14:paraId="5D7A9CE3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819A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NICOLAE BALCESCU-NE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BF37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78B4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B7BA8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310,4</w:t>
            </w:r>
          </w:p>
        </w:tc>
      </w:tr>
      <w:tr w:rsidR="00723A27" w:rsidRPr="00723A27" w14:paraId="016FCC9F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188E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VASILE LUCACIU-NE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D1D7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0567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72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B2E7B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3312</w:t>
            </w:r>
          </w:p>
        </w:tc>
      </w:tr>
      <w:tr w:rsidR="00723A27" w:rsidRPr="00723A27" w14:paraId="3D63DCEF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99647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TUDOR VLADIMIRESCU-NE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6E33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73D2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51ACE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388</w:t>
            </w:r>
          </w:p>
        </w:tc>
      </w:tr>
      <w:tr w:rsidR="00723A27" w:rsidRPr="00723A27" w14:paraId="67F36C86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F98B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 DECEMBRIE 1918-NE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165F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0856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75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AAA726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1200</w:t>
            </w:r>
          </w:p>
        </w:tc>
      </w:tr>
      <w:tr w:rsidR="00723A27" w:rsidRPr="00723A27" w14:paraId="331A75A4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736B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AUREL POPP-NE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B8CE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98C7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38F14B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232,8</w:t>
            </w:r>
          </w:p>
        </w:tc>
      </w:tr>
      <w:tr w:rsidR="00723A27" w:rsidRPr="00723A27" w14:paraId="71FE18BD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FE12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lastRenderedPageBreak/>
              <w:t>NE-PIATA EROILOR REVOLUTIEI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D876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1873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51,5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47E07C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412</w:t>
            </w:r>
          </w:p>
        </w:tc>
      </w:tr>
      <w:tr w:rsidR="00723A27" w:rsidRPr="00723A27" w14:paraId="027236FB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7FFA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GHEORGHE SINCAI-NE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6656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E11A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A88856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155,2</w:t>
            </w:r>
          </w:p>
        </w:tc>
      </w:tr>
      <w:tr w:rsidR="00723A27" w:rsidRPr="00723A27" w14:paraId="590B3744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3F30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MIRCEA CEL BATRAN-NE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E539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8C94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A2F70E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444</w:t>
            </w:r>
          </w:p>
        </w:tc>
      </w:tr>
      <w:tr w:rsidR="00723A27" w:rsidRPr="00723A27" w14:paraId="506E553D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4146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DECEBAL-NE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E9D9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F6C5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4BCF77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620,8</w:t>
            </w:r>
          </w:p>
        </w:tc>
      </w:tr>
      <w:tr w:rsidR="00723A27" w:rsidRPr="00723A27" w14:paraId="74A8B7AD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8EA2A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CETATII-NE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C216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A459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FBC44C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46,2</w:t>
            </w:r>
          </w:p>
        </w:tc>
      </w:tr>
      <w:tr w:rsidR="00723A27" w:rsidRPr="00723A27" w14:paraId="72DB4A74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B591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I.C.BRATIANU-NE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4A65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DFDD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75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EDF2D5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2025</w:t>
            </w:r>
          </w:p>
        </w:tc>
      </w:tr>
      <w:tr w:rsidR="00723A27" w:rsidRPr="00723A27" w14:paraId="2031D254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43AE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DOINA-NE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4860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5EF9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7A641A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116,4</w:t>
            </w:r>
          </w:p>
        </w:tc>
      </w:tr>
      <w:tr w:rsidR="00723A27" w:rsidRPr="00723A27" w14:paraId="77E47872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EA38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ION BUDAI DELEANU-NE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34E2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AE4A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15,4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B3698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30,8</w:t>
            </w:r>
          </w:p>
        </w:tc>
      </w:tr>
      <w:tr w:rsidR="00723A27" w:rsidRPr="00723A27" w14:paraId="589C0E50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D98CA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SAMUEL MICU KLEIN-NE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B3C1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D663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64,5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F16613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387</w:t>
            </w:r>
          </w:p>
        </w:tc>
      </w:tr>
      <w:tr w:rsidR="00723A27" w:rsidRPr="00723A27" w14:paraId="0D38C476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DE7A7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MIHAI EMINESCU-NE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CF4A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1224E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41E65E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232,8</w:t>
            </w:r>
          </w:p>
        </w:tc>
      </w:tr>
      <w:tr w:rsidR="00723A27" w:rsidRPr="00723A27" w14:paraId="7C3D0001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59F69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MIORITEI-NE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14FF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69CB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A67D40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116,4</w:t>
            </w:r>
          </w:p>
        </w:tc>
      </w:tr>
      <w:tr w:rsidR="00723A27" w:rsidRPr="00723A27" w14:paraId="73DB4DB2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617E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COSTACHE NEGRUZZI-NE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EF3C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AAF0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9B946B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116,4</w:t>
            </w:r>
          </w:p>
        </w:tc>
      </w:tr>
      <w:tr w:rsidR="00723A27" w:rsidRPr="00723A27" w14:paraId="09FA6A9C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096B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24 IANUARIE-NE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3618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1002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38,8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60F09D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310,4</w:t>
            </w:r>
          </w:p>
        </w:tc>
      </w:tr>
      <w:tr w:rsidR="00723A27" w:rsidRPr="00723A27" w14:paraId="3522AFD7" w14:textId="77777777" w:rsidTr="00723A27">
        <w:trPr>
          <w:trHeight w:val="444"/>
        </w:trPr>
        <w:tc>
          <w:tcPr>
            <w:tcW w:w="6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897CB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val="fr-FR"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val="fr-FR" w:eastAsia="en-US" w:bidi="ar-SA"/>
              </w:rPr>
              <w:t>SPRE DREAPTA DE PE GORUNULUI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443EA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3984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15,4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F96BEC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61,6</w:t>
            </w:r>
          </w:p>
        </w:tc>
      </w:tr>
      <w:tr w:rsidR="00723A27" w:rsidRPr="00723A27" w14:paraId="1A0BC7B1" w14:textId="77777777" w:rsidTr="00723A27">
        <w:trPr>
          <w:trHeight w:val="432"/>
        </w:trPr>
        <w:tc>
          <w:tcPr>
            <w:tcW w:w="69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09E2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Micro 15 IZYLUM1 - 39 W - 50 BUC -ST 8M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F155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52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314D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39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2301E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2028</w:t>
            </w:r>
          </w:p>
        </w:tc>
      </w:tr>
      <w:tr w:rsidR="00723A27" w:rsidRPr="00723A27" w14:paraId="32E5BF73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8988F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Micro 15 IZYLUM 2-58 W - 10 BUC - ST 9M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175D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1EB4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7B011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580</w:t>
            </w:r>
          </w:p>
        </w:tc>
      </w:tr>
      <w:tr w:rsidR="00723A27" w:rsidRPr="00723A27" w14:paraId="54D9FD25" w14:textId="77777777" w:rsidTr="00723A27">
        <w:trPr>
          <w:trHeight w:val="44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E6E6D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Micro 15 KAZU 54 W - 17 BUC - ST 5M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00F28A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7A5C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C06B1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918</w:t>
            </w:r>
          </w:p>
        </w:tc>
      </w:tr>
      <w:tr w:rsidR="00723A27" w:rsidRPr="00723A27" w14:paraId="636BB9E1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14477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P-ta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Libertatii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- ALBANY GEN 2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C62C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5FBB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1B6F89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6860</w:t>
            </w:r>
          </w:p>
        </w:tc>
      </w:tr>
      <w:tr w:rsidR="00723A27" w:rsidRPr="00723A27" w14:paraId="2C185A1D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6E4B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P-ta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Libertatii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- ALBANY GEN 2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0907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27B6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53,5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75AA7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2514,5</w:t>
            </w:r>
          </w:p>
        </w:tc>
      </w:tr>
      <w:tr w:rsidR="00723A27" w:rsidRPr="00723A27" w14:paraId="64FFD5FD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45D2B1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P-ta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Libertatii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- ALBANY GEN 2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0A71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89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61E0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3BBC19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6230</w:t>
            </w:r>
          </w:p>
        </w:tc>
      </w:tr>
      <w:tr w:rsidR="00723A27" w:rsidRPr="00723A27" w14:paraId="0257575C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133F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P-ta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Libertatii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- ALBANY GEN 2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3312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21F6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F6C8C8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657</w:t>
            </w:r>
          </w:p>
        </w:tc>
      </w:tr>
      <w:tr w:rsidR="00723A27" w:rsidRPr="00723A27" w14:paraId="78C37FFE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F08E9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P-ta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Libertatii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- ALBANY GEN 2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5BE1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A7B6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5FD12B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63</w:t>
            </w:r>
          </w:p>
        </w:tc>
      </w:tr>
      <w:tr w:rsidR="00723A27" w:rsidRPr="00723A27" w14:paraId="2A05C762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2361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P-ta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Libertatii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- ALBANY GEN 2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23C9D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C43A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68,5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F4C37C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68,5</w:t>
            </w:r>
          </w:p>
        </w:tc>
      </w:tr>
      <w:tr w:rsidR="00723A27" w:rsidRPr="00723A27" w14:paraId="6F7CC34B" w14:textId="77777777" w:rsidTr="00723A27">
        <w:trPr>
          <w:trHeight w:val="444"/>
        </w:trPr>
        <w:tc>
          <w:tcPr>
            <w:tcW w:w="693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EC3A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P-ta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Libertatii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- BEC LED   E 27    11 W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64E1B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331F1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43C7C6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594</w:t>
            </w:r>
          </w:p>
        </w:tc>
      </w:tr>
      <w:tr w:rsidR="00723A27" w:rsidRPr="00723A27" w14:paraId="704FDDC3" w14:textId="77777777" w:rsidTr="00723A27">
        <w:trPr>
          <w:trHeight w:val="432"/>
        </w:trPr>
        <w:tc>
          <w:tcPr>
            <w:tcW w:w="69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D1294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IZYLUM 1 55,5 W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E74D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180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4EAA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55,5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DA788E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9990</w:t>
            </w:r>
          </w:p>
        </w:tc>
      </w:tr>
      <w:tr w:rsidR="00723A27" w:rsidRPr="00723A27" w14:paraId="4575BCBE" w14:textId="77777777" w:rsidTr="00723A27">
        <w:trPr>
          <w:trHeight w:val="44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B7D8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SCHREDER  KAZU  54,5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50C398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106D4F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54,5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23FB8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2561,5</w:t>
            </w:r>
          </w:p>
        </w:tc>
      </w:tr>
      <w:tr w:rsidR="00723A27" w:rsidRPr="00723A27" w14:paraId="7776E44B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6A1B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 1  32,1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6910B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7293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32,1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F5E59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513,6</w:t>
            </w:r>
          </w:p>
        </w:tc>
      </w:tr>
      <w:tr w:rsidR="00723A27" w:rsidRPr="00723A27" w14:paraId="2D819EDF" w14:textId="77777777" w:rsidTr="00723A27">
        <w:trPr>
          <w:trHeight w:val="44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101CA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KAZU 46,5 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84E75A1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50373C3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46,5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7CC43F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46,5</w:t>
            </w:r>
          </w:p>
        </w:tc>
      </w:tr>
      <w:tr w:rsidR="00723A27" w:rsidRPr="00723A27" w14:paraId="4718FE10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89FC2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Micro17, C1, C2 -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5D20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227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66C3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0D283DA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11804</w:t>
            </w:r>
          </w:p>
        </w:tc>
      </w:tr>
      <w:tr w:rsidR="00723A27" w:rsidRPr="00723A27" w14:paraId="5786FAC2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78AAC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Micro17, C1, C2 -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FC0A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F7EA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6B4D72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2190</w:t>
            </w:r>
          </w:p>
        </w:tc>
      </w:tr>
      <w:tr w:rsidR="00723A27" w:rsidRPr="00723A27" w14:paraId="2FA94313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ED757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Micro17, C1, C2 -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80FE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6EEF5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51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B9DEE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153</w:t>
            </w:r>
          </w:p>
        </w:tc>
      </w:tr>
      <w:tr w:rsidR="00723A27" w:rsidRPr="00723A27" w14:paraId="76154F43" w14:textId="77777777" w:rsidTr="00723A27">
        <w:trPr>
          <w:trHeight w:val="43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EECC0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lastRenderedPageBreak/>
              <w:t>Micro17, C1, C2 -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D38C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70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6DDA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0F29A47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1540</w:t>
            </w:r>
          </w:p>
        </w:tc>
      </w:tr>
      <w:tr w:rsidR="00723A27" w:rsidRPr="00723A27" w14:paraId="3EA29DB3" w14:textId="77777777" w:rsidTr="00723A27">
        <w:trPr>
          <w:trHeight w:val="444"/>
        </w:trPr>
        <w:tc>
          <w:tcPr>
            <w:tcW w:w="693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EA365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Micro17, C1, C2 -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1F27D8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124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484E4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3EEE3B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3720</w:t>
            </w:r>
          </w:p>
        </w:tc>
      </w:tr>
      <w:tr w:rsidR="00723A27" w:rsidRPr="00723A27" w14:paraId="727D914A" w14:textId="77777777" w:rsidTr="00723A27">
        <w:trPr>
          <w:trHeight w:val="432"/>
        </w:trPr>
        <w:tc>
          <w:tcPr>
            <w:tcW w:w="69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8BB08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str. Acs Lajos 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1  34,1W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C2E6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CC8B6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34,1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37CB6CC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204,6</w:t>
            </w:r>
          </w:p>
        </w:tc>
      </w:tr>
      <w:tr w:rsidR="00723A27" w:rsidRPr="00723A27" w14:paraId="3A32BBCD" w14:textId="77777777" w:rsidTr="00723A27">
        <w:trPr>
          <w:trHeight w:val="444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BB446" w14:textId="77777777" w:rsidR="00723A27" w:rsidRPr="00723A27" w:rsidRDefault="00723A27" w:rsidP="00723A27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str.1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Iunie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>Izylum</w:t>
            </w:r>
            <w:proofErr w:type="spellEnd"/>
            <w:r w:rsidRPr="00723A27">
              <w:rPr>
                <w:rFonts w:asciiTheme="majorHAnsi" w:eastAsia="Times New Roman" w:hAnsiTheme="majorHAnsi" w:cs="Calibri"/>
                <w:kern w:val="0"/>
                <w:sz w:val="18"/>
                <w:szCs w:val="18"/>
                <w:lang w:eastAsia="en-US" w:bidi="ar-SA"/>
              </w:rPr>
              <w:t xml:space="preserve"> 1  34,1W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B7FCCF4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0E67939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34,1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C52540" w14:textId="77777777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US" w:bidi="ar-SA"/>
              </w:rPr>
              <w:t>102,3</w:t>
            </w:r>
          </w:p>
        </w:tc>
      </w:tr>
      <w:tr w:rsidR="00723A27" w:rsidRPr="00723A27" w14:paraId="5619E659" w14:textId="77777777" w:rsidTr="00723A27">
        <w:trPr>
          <w:trHeight w:val="372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B8B9D" w14:textId="77777777" w:rsidR="00723A27" w:rsidRPr="00723A27" w:rsidRDefault="00723A27" w:rsidP="00723A27">
            <w:pPr>
              <w:widowControl/>
              <w:suppressAutoHyphens w:val="0"/>
              <w:jc w:val="right"/>
              <w:rPr>
                <w:rFonts w:asciiTheme="majorHAnsi" w:eastAsia="Times New Roman" w:hAnsiTheme="majorHAnsi" w:cs="Calibri"/>
                <w:b/>
                <w:bCs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b/>
                <w:bCs/>
                <w:kern w:val="0"/>
                <w:sz w:val="18"/>
                <w:szCs w:val="18"/>
                <w:lang w:eastAsia="en-US" w:bidi="ar-SA"/>
              </w:rPr>
              <w:t>Total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E07E9FE" w14:textId="1C479442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>9</w:t>
            </w:r>
            <w:r w:rsidR="001D7E9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>.</w:t>
            </w:r>
            <w:r w:rsidRPr="00723A2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>923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0A87497" w14:textId="010F7801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>31</w:t>
            </w:r>
            <w:r w:rsidR="001D7E9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>.</w:t>
            </w:r>
            <w:r w:rsidRPr="00723A2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>49</w:t>
            </w:r>
            <w:r w:rsidR="001D7E9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>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8D8AFD" w14:textId="497B718A" w:rsidR="00723A27" w:rsidRPr="00723A27" w:rsidRDefault="00723A27" w:rsidP="00723A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</w:pPr>
            <w:r w:rsidRPr="00723A2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>974</w:t>
            </w:r>
            <w:r w:rsidR="001D7E9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>.</w:t>
            </w:r>
            <w:r w:rsidRPr="00723A2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>16</w:t>
            </w:r>
            <w:r w:rsidR="001D7E9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8"/>
                <w:szCs w:val="18"/>
                <w:lang w:eastAsia="en-US" w:bidi="ar-SA"/>
              </w:rPr>
              <w:t>4</w:t>
            </w:r>
          </w:p>
        </w:tc>
      </w:tr>
    </w:tbl>
    <w:p w14:paraId="14190F88" w14:textId="77777777" w:rsidR="00190D75" w:rsidRPr="00683D58" w:rsidRDefault="00190D75">
      <w:pPr>
        <w:widowControl/>
        <w:suppressAutoHyphens w:val="0"/>
        <w:rPr>
          <w:rFonts w:asciiTheme="majorHAnsi" w:hAnsiTheme="majorHAnsi"/>
          <w:highlight w:val="yellow"/>
        </w:rPr>
      </w:pPr>
    </w:p>
    <w:p w14:paraId="3ADBA9E3" w14:textId="28D49364" w:rsidR="00190D75" w:rsidRPr="004C7B54" w:rsidRDefault="00190D75" w:rsidP="00C828D7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4C7B54">
        <w:rPr>
          <w:rFonts w:asciiTheme="majorHAnsi" w:hAnsiTheme="majorHAnsi"/>
          <w:lang w:val="fr-FR"/>
        </w:rPr>
        <w:t xml:space="preserve">Din analiza preliminară a componenţei sistemului public de iluminat şi a consumului multianual de energie, se observă că </w:t>
      </w:r>
      <w:r w:rsidR="00C828D7" w:rsidRPr="004C7B54">
        <w:rPr>
          <w:rFonts w:asciiTheme="majorHAnsi" w:hAnsiTheme="majorHAnsi"/>
          <w:lang w:val="fr-FR"/>
        </w:rPr>
        <w:t>SIP</w:t>
      </w:r>
      <w:r w:rsidRPr="004C7B54">
        <w:rPr>
          <w:rFonts w:asciiTheme="majorHAnsi" w:hAnsiTheme="majorHAnsi"/>
          <w:lang w:val="fr-FR"/>
        </w:rPr>
        <w:t xml:space="preserve"> </w:t>
      </w:r>
      <w:r w:rsidR="006D1DC6" w:rsidRPr="004C7B54">
        <w:rPr>
          <w:rFonts w:asciiTheme="majorHAnsi" w:hAnsiTheme="majorHAnsi"/>
          <w:lang w:val="fr-FR"/>
        </w:rPr>
        <w:t>a</w:t>
      </w:r>
      <w:r w:rsidR="008E44C4" w:rsidRPr="004C7B54">
        <w:rPr>
          <w:rFonts w:asciiTheme="majorHAnsi" w:hAnsiTheme="majorHAnsi"/>
          <w:lang w:val="fr-FR"/>
        </w:rPr>
        <w:t>f</w:t>
      </w:r>
      <w:r w:rsidR="006D1DC6" w:rsidRPr="004C7B54">
        <w:rPr>
          <w:rFonts w:asciiTheme="majorHAnsi" w:hAnsiTheme="majorHAnsi"/>
          <w:lang w:val="fr-FR"/>
        </w:rPr>
        <w:t>erent Municipiului Satu Mare, se află într-o continua modernizare.</w:t>
      </w:r>
    </w:p>
    <w:p w14:paraId="4C0F0BCF" w14:textId="28F34285" w:rsidR="00D02C2E" w:rsidRPr="004C7B54" w:rsidRDefault="00D02C2E" w:rsidP="00C828D7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4C7B54">
        <w:rPr>
          <w:rFonts w:asciiTheme="majorHAnsi" w:hAnsiTheme="majorHAnsi"/>
          <w:lang w:val="fr-FR"/>
        </w:rPr>
        <w:t xml:space="preserve">Aproximativ </w:t>
      </w:r>
      <w:r w:rsidR="009F5CF9">
        <w:rPr>
          <w:rFonts w:asciiTheme="majorHAnsi" w:hAnsiTheme="majorHAnsi"/>
          <w:lang w:val="fr-FR"/>
        </w:rPr>
        <w:t>55</w:t>
      </w:r>
      <w:r w:rsidRPr="004C7B54">
        <w:rPr>
          <w:rFonts w:asciiTheme="majorHAnsi" w:hAnsiTheme="majorHAnsi"/>
          <w:lang w:val="fr-FR"/>
        </w:rPr>
        <w:t xml:space="preserve">% din corpurile de iluminat sunt cu telegestiune. </w:t>
      </w:r>
    </w:p>
    <w:p w14:paraId="15E335D0" w14:textId="268B120A" w:rsidR="00D02C2E" w:rsidRPr="004C7B54" w:rsidRDefault="00D02C2E" w:rsidP="00C828D7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4C7B54">
        <w:rPr>
          <w:rFonts w:asciiTheme="majorHAnsi" w:hAnsiTheme="majorHAnsi"/>
          <w:lang w:val="fr-FR"/>
        </w:rPr>
        <w:t xml:space="preserve">Dacă ne referim la tipul corpurilor de iluminat, în municipiul Satu Mare </w:t>
      </w:r>
      <w:r w:rsidR="009F5CF9">
        <w:rPr>
          <w:rFonts w:asciiTheme="majorHAnsi" w:hAnsiTheme="majorHAnsi"/>
          <w:lang w:val="fr-FR"/>
        </w:rPr>
        <w:t>mai mult de</w:t>
      </w:r>
      <w:r w:rsidRPr="004C7B54">
        <w:rPr>
          <w:rFonts w:asciiTheme="majorHAnsi" w:hAnsiTheme="majorHAnsi"/>
          <w:lang w:val="fr-FR"/>
        </w:rPr>
        <w:t xml:space="preserve"> jumatate din corpurile de iluminat sunt moderne, pe bază de tehnologie LED.</w:t>
      </w:r>
    </w:p>
    <w:p w14:paraId="28A1857C" w14:textId="77777777" w:rsidR="00D02C2E" w:rsidRPr="004C7B54" w:rsidRDefault="00D02C2E">
      <w:pPr>
        <w:widowControl/>
        <w:suppressAutoHyphens w:val="0"/>
        <w:rPr>
          <w:rFonts w:asciiTheme="majorHAnsi" w:hAnsiTheme="majorHAnsi"/>
          <w:highlight w:val="yellow"/>
          <w:lang w:val="fr-FR"/>
        </w:rPr>
      </w:pPr>
      <w:r w:rsidRPr="004C7B54">
        <w:rPr>
          <w:rFonts w:asciiTheme="majorHAnsi" w:hAnsiTheme="majorHAnsi"/>
          <w:highlight w:val="yellow"/>
          <w:lang w:val="fr-FR"/>
        </w:rPr>
        <w:br w:type="page"/>
      </w:r>
    </w:p>
    <w:p w14:paraId="3EA17D98" w14:textId="34525A5F" w:rsidR="0080180B" w:rsidRPr="00683D58" w:rsidRDefault="0080180B" w:rsidP="004E31E2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22" w:name="_Toc20234216"/>
      <w:bookmarkStart w:id="23" w:name="_Toc208828259"/>
      <w:r w:rsidRPr="00683D58">
        <w:rPr>
          <w:color w:val="auto"/>
          <w:lang w:val="ro-RO"/>
        </w:rPr>
        <w:lastRenderedPageBreak/>
        <w:t>Sistemul de transport public</w:t>
      </w:r>
      <w:bookmarkEnd w:id="22"/>
      <w:bookmarkEnd w:id="23"/>
    </w:p>
    <w:p w14:paraId="545C16A5" w14:textId="5A9779B3" w:rsidR="0080180B" w:rsidRPr="00683D58" w:rsidRDefault="0080180B" w:rsidP="005A4C96">
      <w:pPr>
        <w:spacing w:line="360" w:lineRule="auto"/>
        <w:jc w:val="both"/>
        <w:rPr>
          <w:rFonts w:asciiTheme="majorHAnsi" w:hAnsiTheme="majorHAnsi"/>
          <w:lang w:val="fr-FR"/>
        </w:rPr>
      </w:pPr>
      <w:r w:rsidRPr="00683D58">
        <w:rPr>
          <w:rFonts w:asciiTheme="majorHAnsi" w:hAnsiTheme="majorHAnsi"/>
          <w:lang w:val="fr-FR"/>
        </w:rPr>
        <w:t>Se prezintă consumurile de carburanți și eficiența evaluată a sistemului de transport public la nivelul anului 20</w:t>
      </w:r>
      <w:r w:rsidR="00C828D7" w:rsidRPr="00683D58">
        <w:rPr>
          <w:rFonts w:asciiTheme="majorHAnsi" w:hAnsiTheme="majorHAnsi"/>
          <w:lang w:val="fr-FR"/>
        </w:rPr>
        <w:t>2</w:t>
      </w:r>
      <w:r w:rsidR="00245706">
        <w:rPr>
          <w:rFonts w:asciiTheme="majorHAnsi" w:hAnsiTheme="majorHAnsi"/>
          <w:lang w:val="fr-FR"/>
        </w:rPr>
        <w:t>4</w:t>
      </w:r>
      <w:r w:rsidRPr="00683D58">
        <w:rPr>
          <w:rFonts w:asciiTheme="majorHAnsi" w:hAnsiTheme="majorHAnsi"/>
          <w:lang w:val="fr-FR"/>
        </w:rPr>
        <w:t>:</w:t>
      </w:r>
    </w:p>
    <w:p w14:paraId="6BDD9D64" w14:textId="0B936271" w:rsidR="0080180B" w:rsidRPr="00683D58" w:rsidRDefault="0080180B" w:rsidP="00C828D7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</w:rPr>
      </w:pPr>
      <w:proofErr w:type="spellStart"/>
      <w:r w:rsidRPr="00683D58">
        <w:rPr>
          <w:rFonts w:asciiTheme="majorHAnsi" w:hAnsiTheme="majorHAnsi"/>
          <w:b/>
          <w:bCs/>
          <w:i/>
          <w:iCs/>
          <w:szCs w:val="22"/>
        </w:rPr>
        <w:t>Indicatori</w:t>
      </w:r>
      <w:proofErr w:type="spellEnd"/>
      <w:r w:rsidRPr="00683D58">
        <w:rPr>
          <w:rFonts w:asciiTheme="majorHAnsi" w:hAnsiTheme="majorHAnsi"/>
          <w:b/>
          <w:bCs/>
          <w:i/>
          <w:iCs/>
          <w:szCs w:val="22"/>
        </w:rPr>
        <w:t xml:space="preserve"> </w:t>
      </w:r>
      <w:proofErr w:type="spellStart"/>
      <w:r w:rsidRPr="00683D58">
        <w:rPr>
          <w:rFonts w:asciiTheme="majorHAnsi" w:hAnsiTheme="majorHAnsi"/>
          <w:b/>
          <w:bCs/>
          <w:i/>
          <w:iCs/>
          <w:szCs w:val="22"/>
        </w:rPr>
        <w:t>specifici</w:t>
      </w:r>
      <w:proofErr w:type="spellEnd"/>
      <w:r w:rsidRPr="00683D58">
        <w:rPr>
          <w:rFonts w:asciiTheme="majorHAnsi" w:hAnsiTheme="majorHAnsi"/>
          <w:b/>
          <w:bCs/>
          <w:i/>
          <w:iCs/>
          <w:szCs w:val="22"/>
        </w:rPr>
        <w:t xml:space="preserve"> transport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92"/>
        <w:gridCol w:w="1598"/>
        <w:gridCol w:w="2304"/>
        <w:gridCol w:w="852"/>
        <w:gridCol w:w="1353"/>
        <w:gridCol w:w="1334"/>
      </w:tblGrid>
      <w:tr w:rsidR="00683D58" w:rsidRPr="00683D58" w14:paraId="0A765290" w14:textId="77777777" w:rsidTr="0019445A">
        <w:trPr>
          <w:trHeight w:val="315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53870" w14:textId="77777777" w:rsidR="0019445A" w:rsidRPr="00683D58" w:rsidRDefault="0019445A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Indicatori</w:t>
            </w:r>
            <w:proofErr w:type="spellEnd"/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2D344" w14:textId="77777777" w:rsidR="0019445A" w:rsidRPr="00683D58" w:rsidRDefault="0019445A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Valoare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indicator</w:t>
            </w:r>
          </w:p>
        </w:tc>
        <w:tc>
          <w:tcPr>
            <w:tcW w:w="16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92D29" w14:textId="01F5AEAD" w:rsidR="0019445A" w:rsidRPr="00683D58" w:rsidRDefault="0019445A" w:rsidP="0019445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</w:p>
        </w:tc>
        <w:tc>
          <w:tcPr>
            <w:tcW w:w="1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FC66DFD" w14:textId="77777777" w:rsidR="0019445A" w:rsidRPr="00683D58" w:rsidRDefault="0019445A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Mărime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raportare</w:t>
            </w:r>
            <w:proofErr w:type="spellEnd"/>
          </w:p>
        </w:tc>
      </w:tr>
      <w:tr w:rsidR="00683D58" w:rsidRPr="00683D58" w14:paraId="029202FD" w14:textId="77777777" w:rsidTr="003A7F8F">
        <w:trPr>
          <w:trHeight w:val="630"/>
        </w:trPr>
        <w:tc>
          <w:tcPr>
            <w:tcW w:w="1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A1502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4DE7E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2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br/>
              <w:t>(= 4 / 6)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86FDA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7BD23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FB15F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45232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6</w:t>
            </w:r>
          </w:p>
        </w:tc>
      </w:tr>
      <w:tr w:rsidR="00683D58" w:rsidRPr="00683D58" w14:paraId="4B8BBDED" w14:textId="77777777" w:rsidTr="00CF39ED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94794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Eficiența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sistemului</w:t>
            </w:r>
            <w:proofErr w:type="spellEnd"/>
          </w:p>
        </w:tc>
      </w:tr>
      <w:tr w:rsidR="00683D58" w:rsidRPr="00683D58" w14:paraId="7FE249C2" w14:textId="77777777" w:rsidTr="00CF39ED">
        <w:trPr>
          <w:trHeight w:val="1260"/>
        </w:trPr>
        <w:tc>
          <w:tcPr>
            <w:tcW w:w="1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210AD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Consumul specific de energie la transportul public local (kWh/pas.)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6A60C" w14:textId="76EBE6E7" w:rsidR="00CF39ED" w:rsidRPr="004859D8" w:rsidRDefault="004859D8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1,08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CF51A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aferent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transportului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public local (MWh)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398A7" w14:textId="200837B9" w:rsidR="00CF39ED" w:rsidRPr="00683D58" w:rsidRDefault="004859D8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7.717,3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3E69A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Număr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pasageri</w:t>
            </w:r>
            <w:proofErr w:type="spellEnd"/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29B08" w14:textId="4F3E8072" w:rsidR="00CF39ED" w:rsidRPr="00683D58" w:rsidRDefault="004859D8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7.143.079</w:t>
            </w:r>
          </w:p>
        </w:tc>
      </w:tr>
      <w:tr w:rsidR="00683D58" w:rsidRPr="00683D58" w14:paraId="28C8533B" w14:textId="77777777" w:rsidTr="00CF39ED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49F19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Eficiența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călătoriei</w:t>
            </w:r>
            <w:proofErr w:type="spellEnd"/>
          </w:p>
        </w:tc>
      </w:tr>
      <w:tr w:rsidR="00683D58" w:rsidRPr="00683D58" w14:paraId="68B90595" w14:textId="77777777" w:rsidTr="00CF39ED">
        <w:trPr>
          <w:trHeight w:val="900"/>
        </w:trPr>
        <w:tc>
          <w:tcPr>
            <w:tcW w:w="1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DCD69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Consumul specific de energie (MWh /pkm)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DF9DC" w14:textId="3795CBC6" w:rsidR="00CF39ED" w:rsidRPr="00683D58" w:rsidRDefault="004859D8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2.004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70FAF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aferent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transportului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public local (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1B792" w14:textId="52AC4E88" w:rsidR="00CF39ED" w:rsidRPr="00683D58" w:rsidRDefault="004859D8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7.717,3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C1BCD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pasageri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- km(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pkm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),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3776B" w14:textId="60CF0104" w:rsidR="00CF39ED" w:rsidRPr="00683D58" w:rsidRDefault="004859D8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3,9</w:t>
            </w:r>
          </w:p>
        </w:tc>
      </w:tr>
      <w:tr w:rsidR="00683D58" w:rsidRPr="00683D58" w14:paraId="3E551971" w14:textId="77777777" w:rsidTr="00CF39ED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80A70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Eficiența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vehiculului</w:t>
            </w:r>
            <w:proofErr w:type="spellEnd"/>
          </w:p>
        </w:tc>
      </w:tr>
      <w:tr w:rsidR="00CF39ED" w:rsidRPr="004859D8" w14:paraId="1161EEA5" w14:textId="77777777" w:rsidTr="00CF39ED">
        <w:trPr>
          <w:trHeight w:val="1054"/>
        </w:trPr>
        <w:tc>
          <w:tcPr>
            <w:tcW w:w="1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DEB13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specific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pe tip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vehicul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(kWh/km)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Motorină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02EBD" w14:textId="779EE9AD" w:rsidR="00CF39ED" w:rsidRPr="00683D58" w:rsidRDefault="004859D8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4,16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DE5A6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Consumul total de energie, din care: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br/>
              <w:t>autobuze, microbuze, etc.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FD4BD" w14:textId="4A19188C" w:rsidR="00CF39ED" w:rsidRPr="00683D58" w:rsidRDefault="004859D8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7.717,3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142C7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Total km parcurşi pe categorie de vehicul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BD0B1" w14:textId="1B2824D7" w:rsidR="00CF39ED" w:rsidRPr="004859D8" w:rsidRDefault="004859D8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1.855.310</w:t>
            </w:r>
          </w:p>
        </w:tc>
      </w:tr>
    </w:tbl>
    <w:p w14:paraId="4939C2CC" w14:textId="77777777" w:rsidR="00CF39ED" w:rsidRPr="004859D8" w:rsidRDefault="00CF39ED" w:rsidP="00C828D7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fr-FR"/>
        </w:rPr>
      </w:pPr>
    </w:p>
    <w:p w14:paraId="60B078A5" w14:textId="302F9DED" w:rsidR="00AB09A0" w:rsidRPr="00683D58" w:rsidRDefault="00AB09A0" w:rsidP="004E31E2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24" w:name="_Toc208828260"/>
      <w:r w:rsidRPr="00683D58">
        <w:rPr>
          <w:color w:val="auto"/>
          <w:lang w:val="ro-RO"/>
        </w:rPr>
        <w:t xml:space="preserve">Sistemul de alimentare cu apă </w:t>
      </w:r>
      <w:proofErr w:type="spellStart"/>
      <w:r w:rsidRPr="00683D58">
        <w:rPr>
          <w:color w:val="auto"/>
          <w:lang w:val="ro-RO"/>
        </w:rPr>
        <w:t>şi</w:t>
      </w:r>
      <w:proofErr w:type="spellEnd"/>
      <w:r w:rsidRPr="00683D58">
        <w:rPr>
          <w:color w:val="auto"/>
          <w:lang w:val="ro-RO"/>
        </w:rPr>
        <w:t xml:space="preserve"> canalizare</w:t>
      </w:r>
      <w:bookmarkEnd w:id="24"/>
    </w:p>
    <w:p w14:paraId="5F7D4F6B" w14:textId="5DCC5DEC" w:rsidR="00AB09A0" w:rsidRPr="00683D58" w:rsidRDefault="00AB09A0" w:rsidP="006D1DC6">
      <w:pPr>
        <w:spacing w:line="360" w:lineRule="auto"/>
        <w:jc w:val="both"/>
        <w:rPr>
          <w:rFonts w:asciiTheme="majorHAnsi" w:hAnsiTheme="majorHAnsi"/>
          <w:lang w:val="ro-RO" w:eastAsia="en-US" w:bidi="ar-SA"/>
        </w:rPr>
      </w:pPr>
      <w:r w:rsidRPr="00683D58">
        <w:rPr>
          <w:rFonts w:asciiTheme="majorHAnsi" w:hAnsiTheme="majorHAnsi"/>
          <w:lang w:val="ro-RO" w:eastAsia="en-US" w:bidi="ar-SA"/>
        </w:rPr>
        <w:t xml:space="preserve">Serviciul de alimentare cu apă potabilă </w:t>
      </w:r>
      <w:proofErr w:type="spellStart"/>
      <w:r w:rsidRPr="00683D58">
        <w:rPr>
          <w:rFonts w:asciiTheme="majorHAnsi" w:hAnsiTheme="majorHAnsi"/>
          <w:lang w:val="ro-RO" w:eastAsia="en-US" w:bidi="ar-SA"/>
        </w:rPr>
        <w:t>şi</w:t>
      </w:r>
      <w:proofErr w:type="spellEnd"/>
      <w:r w:rsidRPr="00683D58">
        <w:rPr>
          <w:rFonts w:asciiTheme="majorHAnsi" w:hAnsiTheme="majorHAnsi"/>
          <w:lang w:val="ro-RO" w:eastAsia="en-US" w:bidi="ar-SA"/>
        </w:rPr>
        <w:t xml:space="preserve"> canalizare la nivelul municipiului Satu Mare este </w:t>
      </w:r>
      <w:r w:rsidR="00AB629A" w:rsidRPr="00683D58">
        <w:rPr>
          <w:rFonts w:asciiTheme="majorHAnsi" w:hAnsiTheme="majorHAnsi"/>
          <w:lang w:val="ro-RO" w:eastAsia="en-US" w:bidi="ar-SA"/>
        </w:rPr>
        <w:t>asigurat</w:t>
      </w:r>
      <w:r w:rsidRPr="00683D58">
        <w:rPr>
          <w:rFonts w:asciiTheme="majorHAnsi" w:hAnsiTheme="majorHAnsi"/>
          <w:lang w:val="ro-RO" w:eastAsia="en-US" w:bidi="ar-SA"/>
        </w:rPr>
        <w:t xml:space="preserve"> de compania S.C APASERV S.A</w:t>
      </w:r>
    </w:p>
    <w:p w14:paraId="025D9F8A" w14:textId="02A0CA5B" w:rsidR="00AB09A0" w:rsidRPr="00683D58" w:rsidRDefault="00AB09A0" w:rsidP="006D1DC6">
      <w:pPr>
        <w:spacing w:line="360" w:lineRule="auto"/>
        <w:jc w:val="both"/>
        <w:rPr>
          <w:rFonts w:asciiTheme="majorHAnsi" w:hAnsiTheme="majorHAnsi"/>
          <w:lang w:val="ro-RO" w:eastAsia="en-US" w:bidi="ar-SA"/>
        </w:rPr>
      </w:pPr>
      <w:r w:rsidRPr="00683D58">
        <w:rPr>
          <w:rFonts w:asciiTheme="majorHAnsi" w:hAnsiTheme="majorHAnsi"/>
          <w:lang w:val="ro-RO" w:eastAsia="en-US" w:bidi="ar-SA"/>
        </w:rPr>
        <w:t>Cantitatea de apă pompată în sistemul de alimentare în anul 20</w:t>
      </w:r>
      <w:r w:rsidR="00AB629A" w:rsidRPr="00683D58">
        <w:rPr>
          <w:rFonts w:asciiTheme="majorHAnsi" w:hAnsiTheme="majorHAnsi"/>
          <w:lang w:val="ro-RO" w:eastAsia="en-US" w:bidi="ar-SA"/>
        </w:rPr>
        <w:t>2</w:t>
      </w:r>
      <w:r w:rsidR="00FD164C">
        <w:rPr>
          <w:rFonts w:asciiTheme="majorHAnsi" w:hAnsiTheme="majorHAnsi"/>
          <w:lang w:val="ro-RO" w:eastAsia="en-US" w:bidi="ar-SA"/>
        </w:rPr>
        <w:t>4</w:t>
      </w:r>
      <w:r w:rsidRPr="00683D58">
        <w:rPr>
          <w:rFonts w:asciiTheme="majorHAnsi" w:hAnsiTheme="majorHAnsi"/>
          <w:lang w:val="ro-RO" w:eastAsia="en-US" w:bidi="ar-SA"/>
        </w:rPr>
        <w:t xml:space="preserve"> a fost de </w:t>
      </w:r>
      <w:r w:rsidR="00CF39ED" w:rsidRPr="00683D58">
        <w:rPr>
          <w:rFonts w:asciiTheme="majorHAnsi" w:hAnsiTheme="majorHAnsi"/>
          <w:lang w:val="ro-RO" w:eastAsia="en-US" w:bidi="ar-SA"/>
        </w:rPr>
        <w:t>6.</w:t>
      </w:r>
      <w:r w:rsidR="00FD164C">
        <w:rPr>
          <w:rFonts w:asciiTheme="majorHAnsi" w:hAnsiTheme="majorHAnsi"/>
          <w:lang w:val="ro-RO" w:eastAsia="en-US" w:bidi="ar-SA"/>
        </w:rPr>
        <w:t>118.554</w:t>
      </w:r>
      <w:r w:rsidRPr="00683D58">
        <w:rPr>
          <w:rFonts w:asciiTheme="majorHAnsi" w:hAnsiTheme="majorHAnsi"/>
          <w:lang w:val="ro-RO" w:eastAsia="en-US" w:bidi="ar-SA"/>
        </w:rPr>
        <w:t xml:space="preserve"> mc.</w:t>
      </w:r>
    </w:p>
    <w:p w14:paraId="59470BD5" w14:textId="3EB4822F" w:rsidR="00AB09A0" w:rsidRPr="00683D58" w:rsidRDefault="00AB09A0" w:rsidP="006D1DC6">
      <w:pPr>
        <w:spacing w:line="360" w:lineRule="auto"/>
        <w:jc w:val="both"/>
        <w:rPr>
          <w:rFonts w:asciiTheme="majorHAnsi" w:hAnsiTheme="majorHAnsi"/>
          <w:lang w:val="ro-RO" w:eastAsia="en-US" w:bidi="ar-SA"/>
        </w:rPr>
      </w:pPr>
      <w:r w:rsidRPr="00683D58">
        <w:rPr>
          <w:rFonts w:asciiTheme="majorHAnsi" w:hAnsiTheme="majorHAnsi"/>
          <w:lang w:val="ro-RO" w:eastAsia="en-US" w:bidi="ar-SA"/>
        </w:rPr>
        <w:t>Apa potabilă livrat</w:t>
      </w:r>
      <w:r w:rsidR="00AB629A" w:rsidRPr="00683D58">
        <w:rPr>
          <w:rFonts w:asciiTheme="majorHAnsi" w:hAnsiTheme="majorHAnsi"/>
          <w:lang w:val="ro-RO" w:eastAsia="en-US" w:bidi="ar-SA"/>
        </w:rPr>
        <w:t>ă</w:t>
      </w:r>
      <w:r w:rsidRPr="00683D58">
        <w:rPr>
          <w:rFonts w:asciiTheme="majorHAnsi" w:hAnsiTheme="majorHAnsi"/>
          <w:lang w:val="ro-RO" w:eastAsia="en-US" w:bidi="ar-SA"/>
        </w:rPr>
        <w:t xml:space="preserve"> la consumatorii </w:t>
      </w:r>
      <w:r w:rsidR="00AB629A" w:rsidRPr="00683D58">
        <w:rPr>
          <w:rFonts w:asciiTheme="majorHAnsi" w:hAnsiTheme="majorHAnsi"/>
          <w:lang w:val="ro-RO" w:eastAsia="en-US" w:bidi="ar-SA"/>
        </w:rPr>
        <w:t xml:space="preserve">casnici </w:t>
      </w:r>
      <w:r w:rsidRPr="00683D58">
        <w:rPr>
          <w:rFonts w:asciiTheme="majorHAnsi" w:hAnsiTheme="majorHAnsi"/>
          <w:lang w:val="ro-RO" w:eastAsia="en-US" w:bidi="ar-SA"/>
        </w:rPr>
        <w:t xml:space="preserve">din municipiu a fost de </w:t>
      </w:r>
      <w:r w:rsidR="00CF39ED" w:rsidRPr="00683D58">
        <w:rPr>
          <w:rFonts w:asciiTheme="majorHAnsi" w:hAnsiTheme="majorHAnsi"/>
          <w:lang w:val="ro-RO" w:eastAsia="en-US" w:bidi="ar-SA"/>
        </w:rPr>
        <w:t>3.</w:t>
      </w:r>
      <w:r w:rsidR="00FD164C">
        <w:rPr>
          <w:rFonts w:asciiTheme="majorHAnsi" w:hAnsiTheme="majorHAnsi"/>
          <w:lang w:val="ro-RO" w:eastAsia="en-US" w:bidi="ar-SA"/>
        </w:rPr>
        <w:t>405.561</w:t>
      </w:r>
      <w:r w:rsidRPr="00683D58">
        <w:rPr>
          <w:rFonts w:asciiTheme="majorHAnsi" w:hAnsiTheme="majorHAnsi"/>
          <w:lang w:val="ro-RO" w:eastAsia="en-US" w:bidi="ar-SA"/>
        </w:rPr>
        <w:t xml:space="preserve"> mc, iar </w:t>
      </w:r>
      <w:r w:rsidR="00B459F4" w:rsidRPr="00683D58">
        <w:rPr>
          <w:rFonts w:asciiTheme="majorHAnsi" w:hAnsiTheme="majorHAnsi"/>
          <w:lang w:val="ro-RO" w:eastAsia="en-US" w:bidi="ar-SA"/>
        </w:rPr>
        <w:t>9</w:t>
      </w:r>
      <w:r w:rsidR="00FD164C">
        <w:rPr>
          <w:rFonts w:asciiTheme="majorHAnsi" w:hAnsiTheme="majorHAnsi"/>
          <w:lang w:val="ro-RO" w:eastAsia="en-US" w:bidi="ar-SA"/>
        </w:rPr>
        <w:t>48.819</w:t>
      </w:r>
      <w:r w:rsidR="00CF39ED" w:rsidRPr="00683D58">
        <w:rPr>
          <w:rFonts w:asciiTheme="majorHAnsi" w:hAnsiTheme="majorHAnsi"/>
          <w:lang w:val="ro-RO" w:eastAsia="en-US" w:bidi="ar-SA"/>
        </w:rPr>
        <w:t xml:space="preserve"> </w:t>
      </w:r>
      <w:r w:rsidRPr="00683D58">
        <w:rPr>
          <w:rFonts w:asciiTheme="majorHAnsi" w:hAnsiTheme="majorHAnsi"/>
          <w:lang w:val="ro-RO" w:eastAsia="en-US" w:bidi="ar-SA"/>
        </w:rPr>
        <w:t>mc de apă potabilă a fost livrat</w:t>
      </w:r>
      <w:r w:rsidR="00AB629A" w:rsidRPr="00683D58">
        <w:rPr>
          <w:rFonts w:asciiTheme="majorHAnsi" w:hAnsiTheme="majorHAnsi"/>
          <w:lang w:val="ro-RO" w:eastAsia="en-US" w:bidi="ar-SA"/>
        </w:rPr>
        <w:t>ă</w:t>
      </w:r>
      <w:r w:rsidRPr="00683D58">
        <w:rPr>
          <w:rFonts w:asciiTheme="majorHAnsi" w:hAnsiTheme="majorHAnsi"/>
          <w:lang w:val="ro-RO" w:eastAsia="en-US" w:bidi="ar-SA"/>
        </w:rPr>
        <w:t xml:space="preserve"> consumatorilor </w:t>
      </w:r>
      <w:r w:rsidR="00AB629A" w:rsidRPr="00683D58">
        <w:rPr>
          <w:rFonts w:asciiTheme="majorHAnsi" w:hAnsiTheme="majorHAnsi"/>
          <w:lang w:val="ro-RO" w:eastAsia="en-US" w:bidi="ar-SA"/>
        </w:rPr>
        <w:t>non-casnici.</w:t>
      </w:r>
    </w:p>
    <w:p w14:paraId="4D6C65B6" w14:textId="647B39DE" w:rsidR="006D1DC6" w:rsidRPr="00683D58" w:rsidRDefault="00AB09A0" w:rsidP="006D1DC6">
      <w:pPr>
        <w:spacing w:line="360" w:lineRule="auto"/>
        <w:jc w:val="both"/>
        <w:rPr>
          <w:rFonts w:asciiTheme="majorHAnsi" w:hAnsiTheme="majorHAnsi"/>
          <w:lang w:val="ro-RO" w:eastAsia="en-US" w:bidi="ar-SA"/>
        </w:rPr>
      </w:pPr>
      <w:r w:rsidRPr="00683D58">
        <w:rPr>
          <w:rFonts w:asciiTheme="majorHAnsi" w:hAnsiTheme="majorHAnsi"/>
          <w:lang w:val="ro-RO" w:eastAsia="en-US" w:bidi="ar-SA"/>
        </w:rPr>
        <w:t xml:space="preserve">Compania de apă APASERV S.A este un operator economic ce </w:t>
      </w:r>
      <w:r w:rsidR="00A63A53" w:rsidRPr="00683D58">
        <w:rPr>
          <w:rFonts w:asciiTheme="majorHAnsi" w:hAnsiTheme="majorHAnsi"/>
          <w:lang w:val="ro-RO" w:eastAsia="en-US" w:bidi="ar-SA"/>
        </w:rPr>
        <w:t>î</w:t>
      </w:r>
      <w:r w:rsidRPr="00683D58">
        <w:rPr>
          <w:rFonts w:asciiTheme="majorHAnsi" w:hAnsiTheme="majorHAnsi"/>
          <w:lang w:val="ro-RO" w:eastAsia="en-US" w:bidi="ar-SA"/>
        </w:rPr>
        <w:t xml:space="preserve">nregistrează anual un consum de energie de peste 1.000 </w:t>
      </w:r>
      <w:proofErr w:type="spellStart"/>
      <w:r w:rsidRPr="00683D58">
        <w:rPr>
          <w:rFonts w:asciiTheme="majorHAnsi" w:hAnsiTheme="majorHAnsi"/>
          <w:lang w:val="ro-RO" w:eastAsia="en-US" w:bidi="ar-SA"/>
        </w:rPr>
        <w:t>tep</w:t>
      </w:r>
      <w:proofErr w:type="spellEnd"/>
      <w:r w:rsidRPr="00683D58">
        <w:rPr>
          <w:rFonts w:asciiTheme="majorHAnsi" w:hAnsiTheme="majorHAnsi"/>
          <w:lang w:val="ro-RO" w:eastAsia="en-US" w:bidi="ar-SA"/>
        </w:rPr>
        <w:t>, astfel</w:t>
      </w:r>
      <w:r w:rsidR="004D1128" w:rsidRPr="00683D58">
        <w:rPr>
          <w:rFonts w:asciiTheme="majorHAnsi" w:hAnsiTheme="majorHAnsi"/>
          <w:lang w:val="ro-RO" w:eastAsia="en-US" w:bidi="ar-SA"/>
        </w:rPr>
        <w:t xml:space="preserve"> că</w:t>
      </w:r>
      <w:r w:rsidRPr="00683D58">
        <w:rPr>
          <w:rFonts w:asciiTheme="majorHAnsi" w:hAnsiTheme="majorHAnsi"/>
          <w:lang w:val="ro-RO" w:eastAsia="en-US" w:bidi="ar-SA"/>
        </w:rPr>
        <w:t xml:space="preserve"> la nivelul companiei există manager energetic</w:t>
      </w:r>
      <w:r w:rsidR="008428E4" w:rsidRPr="00683D58">
        <w:rPr>
          <w:rFonts w:asciiTheme="majorHAnsi" w:hAnsiTheme="majorHAnsi"/>
          <w:lang w:val="ro-RO" w:eastAsia="en-US" w:bidi="ar-SA"/>
        </w:rPr>
        <w:t>, care se ocupă și de raportarea consumurilor de energie la Direcția de Eficiență Energetică din cadrul Ministerului Energiei.</w:t>
      </w:r>
    </w:p>
    <w:p w14:paraId="0B8F3841" w14:textId="66106DB8" w:rsidR="006D1DC6" w:rsidRPr="00683D58" w:rsidRDefault="006D1DC6">
      <w:pPr>
        <w:widowControl/>
        <w:suppressAutoHyphens w:val="0"/>
        <w:rPr>
          <w:rFonts w:asciiTheme="majorHAnsi" w:hAnsiTheme="majorHAnsi"/>
          <w:lang w:val="ro-RO" w:eastAsia="en-US" w:bidi="ar-SA"/>
        </w:rPr>
      </w:pPr>
      <w:r w:rsidRPr="00683D58">
        <w:rPr>
          <w:rFonts w:asciiTheme="majorHAnsi" w:hAnsiTheme="majorHAnsi"/>
          <w:lang w:val="ro-RO" w:eastAsia="en-US" w:bidi="ar-SA"/>
        </w:rPr>
        <w:br w:type="page"/>
      </w:r>
    </w:p>
    <w:p w14:paraId="1F4E08E8" w14:textId="16CB08E3" w:rsidR="00D34D0C" w:rsidRPr="00683D58" w:rsidRDefault="00D34D0C" w:rsidP="00237648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it-IT"/>
        </w:rPr>
      </w:pPr>
      <w:r w:rsidRPr="00683D58">
        <w:rPr>
          <w:rFonts w:asciiTheme="majorHAnsi" w:hAnsiTheme="majorHAnsi"/>
          <w:b/>
          <w:bCs/>
          <w:i/>
          <w:iCs/>
          <w:szCs w:val="22"/>
          <w:lang w:val="it-IT"/>
        </w:rPr>
        <w:lastRenderedPageBreak/>
        <w:t>Consumul energetic – alimentare cu apă Satu Mare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02"/>
        <w:gridCol w:w="2914"/>
        <w:gridCol w:w="2909"/>
        <w:gridCol w:w="2908"/>
      </w:tblGrid>
      <w:tr w:rsidR="00683D58" w:rsidRPr="00683D58" w14:paraId="579FC8A6" w14:textId="77777777" w:rsidTr="0019445A">
        <w:trPr>
          <w:trHeight w:val="82"/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3B768" w14:textId="77777777" w:rsidR="00D34D0C" w:rsidRPr="00683D58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Nr.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FD8DC" w14:textId="77777777" w:rsidR="00D34D0C" w:rsidRPr="00683D58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6615" w14:textId="77777777" w:rsidR="00D34D0C" w:rsidRPr="00683D58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Valoare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br/>
              <w:t>MWh</w:t>
            </w:r>
          </w:p>
        </w:tc>
        <w:tc>
          <w:tcPr>
            <w:tcW w:w="1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C1EA1" w14:textId="77777777" w:rsidR="00D34D0C" w:rsidRPr="00683D58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Valoare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br/>
              <w:t xml:space="preserve">(1MWh =0,086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)</w:t>
            </w:r>
          </w:p>
        </w:tc>
      </w:tr>
      <w:tr w:rsidR="00683D58" w:rsidRPr="00683D58" w14:paraId="53F9BC56" w14:textId="77777777" w:rsidTr="00B459F4">
        <w:trPr>
          <w:trHeight w:val="70"/>
          <w:jc w:val="center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1710E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AFD61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973D2B" w14:textId="329E9E86" w:rsidR="00CF39ED" w:rsidRPr="00683D58" w:rsidRDefault="00264BF6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6.655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1266AC" w14:textId="4F1A0932" w:rsidR="00CF39ED" w:rsidRPr="00683D58" w:rsidRDefault="00264BF6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572</w:t>
            </w:r>
          </w:p>
        </w:tc>
      </w:tr>
      <w:tr w:rsidR="00683D58" w:rsidRPr="00683D58" w14:paraId="69A42B59" w14:textId="77777777" w:rsidTr="00B459F4">
        <w:trPr>
          <w:trHeight w:val="70"/>
          <w:jc w:val="center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AFFA4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E0C98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Consumul de energie termică (gaz metan)</w:t>
            </w:r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61124" w14:textId="1E34C56E" w:rsidR="00CF39ED" w:rsidRPr="00683D58" w:rsidRDefault="00264BF6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338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AC5776" w14:textId="01C7DED7" w:rsidR="00CF39ED" w:rsidRPr="00683D58" w:rsidRDefault="00264BF6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29</w:t>
            </w:r>
          </w:p>
        </w:tc>
      </w:tr>
      <w:tr w:rsidR="00683D58" w:rsidRPr="00683D58" w14:paraId="474E9807" w14:textId="77777777" w:rsidTr="00B459F4">
        <w:trPr>
          <w:trHeight w:val="82"/>
          <w:jc w:val="center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FDB3C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A67D6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Biogaz</w:t>
            </w:r>
            <w:proofErr w:type="spellEnd"/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E4AD1" w14:textId="443CAF7B" w:rsidR="00CF39ED" w:rsidRPr="00683D58" w:rsidRDefault="00264BF6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240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9181B" w14:textId="3D186812" w:rsidR="00CF39ED" w:rsidRPr="00683D58" w:rsidRDefault="00264BF6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21</w:t>
            </w:r>
          </w:p>
        </w:tc>
      </w:tr>
      <w:tr w:rsidR="00683D58" w:rsidRPr="00683D58" w14:paraId="33CB1593" w14:textId="77777777" w:rsidTr="00B459F4">
        <w:trPr>
          <w:trHeight w:val="70"/>
          <w:jc w:val="center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B24AD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ADC68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combustibili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motorină</w:t>
            </w:r>
            <w:proofErr w:type="spellEnd"/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680A2" w14:textId="098AA2D5" w:rsidR="00CF39ED" w:rsidRPr="00683D58" w:rsidRDefault="00E34BD9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2.338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91B4A0" w14:textId="3B2D5EEB" w:rsidR="00CF39ED" w:rsidRPr="00683D58" w:rsidRDefault="00264BF6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</w:t>
            </w:r>
            <w:r w:rsidR="00E34BD9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01</w:t>
            </w:r>
          </w:p>
        </w:tc>
      </w:tr>
      <w:tr w:rsidR="00683D58" w:rsidRPr="00683D58" w14:paraId="7F20329D" w14:textId="77777777" w:rsidTr="00B459F4">
        <w:trPr>
          <w:trHeight w:val="70"/>
          <w:jc w:val="center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76BC4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DFCFE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combustibili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benzină</w:t>
            </w:r>
            <w:proofErr w:type="spellEnd"/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F7E5A" w14:textId="2B336288" w:rsidR="00CF39ED" w:rsidRPr="00683D58" w:rsidRDefault="00264BF6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</w:t>
            </w:r>
            <w:r w:rsidR="00E34BD9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28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BF39FB" w14:textId="5CB6ADE7" w:rsidR="00CF39ED" w:rsidRPr="00683D58" w:rsidRDefault="00264BF6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</w:t>
            </w:r>
            <w:r w:rsidR="00E34BD9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</w:tr>
      <w:tr w:rsidR="00683D58" w:rsidRPr="00683D58" w14:paraId="0DA145E7" w14:textId="77777777" w:rsidTr="00B459F4">
        <w:trPr>
          <w:trHeight w:val="300"/>
          <w:jc w:val="center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2A88D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8D1E9" w14:textId="77777777" w:rsidR="00CF39ED" w:rsidRPr="00683D58" w:rsidRDefault="00CF39ED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9A353" w14:textId="563F8B0C" w:rsidR="00CF39ED" w:rsidRPr="00683D58" w:rsidRDefault="00E34BD9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9.699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EB6C2A" w14:textId="51734251" w:rsidR="00CF39ED" w:rsidRPr="00683D58" w:rsidRDefault="00264BF6" w:rsidP="00CF39E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8</w:t>
            </w:r>
            <w:r w:rsidR="00E34BD9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34</w:t>
            </w:r>
          </w:p>
        </w:tc>
      </w:tr>
    </w:tbl>
    <w:p w14:paraId="314CB267" w14:textId="0DA9E712" w:rsidR="009C6A7A" w:rsidRPr="00683D58" w:rsidRDefault="009C6A7A" w:rsidP="0090750E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25" w:name="_Toc81230850"/>
      <w:bookmarkStart w:id="26" w:name="_Toc208828261"/>
      <w:bookmarkStart w:id="27" w:name="_Toc70067237"/>
      <w:bookmarkStart w:id="28" w:name="_Toc70329828"/>
      <w:r w:rsidRPr="00683D58">
        <w:rPr>
          <w:color w:val="auto"/>
          <w:lang w:val="ro-RO"/>
        </w:rPr>
        <w:t>Serviciul public de salubrizare</w:t>
      </w:r>
      <w:bookmarkEnd w:id="25"/>
      <w:bookmarkEnd w:id="26"/>
    </w:p>
    <w:p w14:paraId="3EAD1113" w14:textId="77777777" w:rsidR="009C6A7A" w:rsidRPr="00683D58" w:rsidRDefault="009C6A7A" w:rsidP="009C6A7A">
      <w:pPr>
        <w:pStyle w:val="BodyText"/>
        <w:spacing w:after="0" w:line="360" w:lineRule="auto"/>
        <w:jc w:val="both"/>
        <w:rPr>
          <w:rFonts w:asciiTheme="majorHAnsi" w:hAnsiTheme="majorHAnsi"/>
          <w:szCs w:val="24"/>
          <w:lang w:val="fr-FR"/>
        </w:rPr>
      </w:pPr>
      <w:bookmarkStart w:id="29" w:name="_Toc77602141"/>
      <w:bookmarkStart w:id="30" w:name="_Toc81230851"/>
      <w:r w:rsidRPr="00683D58">
        <w:rPr>
          <w:rFonts w:asciiTheme="majorHAnsi" w:hAnsiTheme="majorHAnsi"/>
          <w:szCs w:val="24"/>
          <w:lang w:val="fr-FR"/>
        </w:rPr>
        <w:t>Toate localităţile judeţului au contracte de colectare şi transport a deşeurilor menajere cu agenţii economici autorizaţi.</w:t>
      </w:r>
    </w:p>
    <w:p w14:paraId="6110855C" w14:textId="77777777" w:rsidR="003A7F8F" w:rsidRPr="00683D58" w:rsidRDefault="009C6A7A" w:rsidP="009C6A7A">
      <w:pPr>
        <w:pStyle w:val="BodyText"/>
        <w:spacing w:after="0" w:line="360" w:lineRule="auto"/>
        <w:jc w:val="both"/>
        <w:rPr>
          <w:rFonts w:asciiTheme="majorHAnsi" w:hAnsiTheme="majorHAnsi"/>
          <w:szCs w:val="24"/>
          <w:lang w:val="it-IT"/>
        </w:rPr>
      </w:pPr>
      <w:r w:rsidRPr="00683D58">
        <w:rPr>
          <w:rFonts w:asciiTheme="majorHAnsi" w:hAnsiTheme="majorHAnsi"/>
          <w:szCs w:val="24"/>
          <w:lang w:val="it-IT"/>
        </w:rPr>
        <w:t xml:space="preserve">Colectarea deşeurilor de către operatorii de salubrizare se realizează în diferite tipuri de recipiente. </w:t>
      </w:r>
    </w:p>
    <w:p w14:paraId="1074CB70" w14:textId="0C0295CC" w:rsidR="009C6A7A" w:rsidRPr="00683D58" w:rsidRDefault="009C6A7A" w:rsidP="009C6A7A">
      <w:pPr>
        <w:pStyle w:val="BodyText"/>
        <w:spacing w:after="0" w:line="360" w:lineRule="auto"/>
        <w:jc w:val="both"/>
        <w:rPr>
          <w:rFonts w:asciiTheme="majorHAnsi" w:hAnsiTheme="majorHAnsi"/>
          <w:szCs w:val="24"/>
          <w:lang w:val="it-IT"/>
        </w:rPr>
      </w:pPr>
      <w:r w:rsidRPr="00683D58">
        <w:rPr>
          <w:rFonts w:asciiTheme="majorHAnsi" w:hAnsiTheme="majorHAnsi"/>
          <w:szCs w:val="24"/>
          <w:lang w:val="it-IT"/>
        </w:rPr>
        <w:t xml:space="preserve">Municipiul Satu Mare are contract de gestionare a deşeurilor cu </w:t>
      </w:r>
      <w:r w:rsidR="003A7F8F" w:rsidRPr="00683D58">
        <w:rPr>
          <w:rFonts w:asciiTheme="majorHAnsi" w:hAnsiTheme="majorHAnsi"/>
          <w:szCs w:val="24"/>
          <w:lang w:val="it-IT"/>
        </w:rPr>
        <w:t>o</w:t>
      </w:r>
      <w:r w:rsidRPr="00683D58">
        <w:rPr>
          <w:rFonts w:asciiTheme="majorHAnsi" w:hAnsiTheme="majorHAnsi"/>
          <w:szCs w:val="24"/>
          <w:lang w:val="it-IT"/>
        </w:rPr>
        <w:t>peratorul de drept privat S.C. FLORISAL S.A.</w:t>
      </w:r>
    </w:p>
    <w:p w14:paraId="6BAD50BE" w14:textId="77777777" w:rsidR="009C6A7A" w:rsidRPr="00683D58" w:rsidRDefault="009C6A7A" w:rsidP="009C6A7A">
      <w:pPr>
        <w:pStyle w:val="BodyText"/>
        <w:spacing w:after="0" w:line="360" w:lineRule="auto"/>
        <w:jc w:val="both"/>
        <w:rPr>
          <w:rFonts w:asciiTheme="majorHAnsi" w:hAnsiTheme="majorHAnsi"/>
          <w:szCs w:val="24"/>
          <w:lang w:val="it-IT"/>
        </w:rPr>
      </w:pPr>
      <w:r w:rsidRPr="00683D58">
        <w:rPr>
          <w:rFonts w:asciiTheme="majorHAnsi" w:hAnsiTheme="majorHAnsi"/>
          <w:szCs w:val="24"/>
          <w:lang w:val="it-IT"/>
        </w:rPr>
        <w:t>Municipiul are gradul de acoperire cu servicii de salubrizare în proporţii de 100%.</w:t>
      </w:r>
    </w:p>
    <w:p w14:paraId="72FF66AE" w14:textId="77777777" w:rsidR="009C6A7A" w:rsidRPr="00683D58" w:rsidRDefault="009C6A7A" w:rsidP="009C6A7A">
      <w:pPr>
        <w:pStyle w:val="BodyText"/>
        <w:spacing w:after="0" w:line="360" w:lineRule="auto"/>
        <w:jc w:val="both"/>
        <w:rPr>
          <w:rFonts w:asciiTheme="majorHAnsi" w:hAnsiTheme="majorHAnsi" w:cstheme="minorHAnsi"/>
          <w:szCs w:val="24"/>
          <w:lang w:val="it-IT"/>
        </w:rPr>
      </w:pPr>
      <w:r w:rsidRPr="00683D58">
        <w:rPr>
          <w:rFonts w:asciiTheme="majorHAnsi" w:hAnsiTheme="majorHAnsi" w:cstheme="minorHAnsi"/>
          <w:szCs w:val="24"/>
          <w:lang w:val="it-IT"/>
        </w:rPr>
        <w:t>Pe fondul creșterii nivelului de interes a publicului pentru colectarea selectivă a deșeurilor a fost inițiată acțiunea de precolectare duală a deșeurilor (fracție uscată și fracție umedă).</w:t>
      </w:r>
    </w:p>
    <w:p w14:paraId="2C798DDA" w14:textId="77777777" w:rsidR="009C6A7A" w:rsidRPr="00683D58" w:rsidRDefault="009C6A7A" w:rsidP="000E1037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fr-FR"/>
        </w:rPr>
      </w:pPr>
      <w:r w:rsidRPr="00683D58">
        <w:rPr>
          <w:rFonts w:asciiTheme="majorHAnsi" w:hAnsiTheme="majorHAnsi"/>
          <w:b/>
          <w:bCs/>
          <w:i/>
          <w:iCs/>
          <w:szCs w:val="22"/>
          <w:lang w:val="fr-FR"/>
        </w:rPr>
        <w:t xml:space="preserve">Indicatori consum anual de energie pentru flota auto - </w:t>
      </w:r>
      <w:bookmarkEnd w:id="29"/>
      <w:r w:rsidRPr="00683D58">
        <w:rPr>
          <w:rFonts w:asciiTheme="majorHAnsi" w:hAnsiTheme="majorHAnsi"/>
          <w:b/>
          <w:bCs/>
          <w:i/>
          <w:iCs/>
          <w:szCs w:val="22"/>
          <w:lang w:val="fr-FR"/>
        </w:rPr>
        <w:t>Compania de Salubrizare</w:t>
      </w:r>
      <w:bookmarkEnd w:id="30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45"/>
        <w:gridCol w:w="2034"/>
        <w:gridCol w:w="1588"/>
        <w:gridCol w:w="1588"/>
        <w:gridCol w:w="1588"/>
        <w:gridCol w:w="1590"/>
      </w:tblGrid>
      <w:tr w:rsidR="00683D58" w:rsidRPr="004128B3" w14:paraId="53B31B4B" w14:textId="77777777" w:rsidTr="0019445A">
        <w:trPr>
          <w:trHeight w:val="379"/>
          <w:jc w:val="center"/>
        </w:trPr>
        <w:tc>
          <w:tcPr>
            <w:tcW w:w="16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27"/>
          <w:bookmarkEnd w:id="28"/>
          <w:p w14:paraId="4384EE1D" w14:textId="77777777" w:rsidR="00173CAC" w:rsidRPr="00683D58" w:rsidRDefault="00173CAC" w:rsidP="00173CA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Indicator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F9C3C" w14:textId="77777777" w:rsidR="00173CAC" w:rsidRPr="00683D58" w:rsidRDefault="00173CAC" w:rsidP="00173CA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Motorină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99180" w14:textId="77777777" w:rsidR="00173CAC" w:rsidRPr="00683D58" w:rsidRDefault="00173CAC" w:rsidP="00173CA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Benzină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F9DF6" w14:textId="77777777" w:rsidR="00173CAC" w:rsidRPr="00683D58" w:rsidRDefault="00173CAC" w:rsidP="00173CA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Energie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BC4A1" w14:textId="77777777" w:rsidR="00173CAC" w:rsidRPr="00683D58" w:rsidRDefault="00173CAC" w:rsidP="00173CA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it-IT" w:eastAsia="en-US" w:bidi="ar-SA"/>
              </w:rPr>
              <w:t>Alte tipuri de combustibil (gaz metan)</w:t>
            </w:r>
          </w:p>
        </w:tc>
      </w:tr>
      <w:tr w:rsidR="00683D58" w:rsidRPr="00683D58" w14:paraId="51042737" w14:textId="77777777" w:rsidTr="0019445A">
        <w:trPr>
          <w:trHeight w:val="300"/>
          <w:jc w:val="center"/>
        </w:trPr>
        <w:tc>
          <w:tcPr>
            <w:tcW w:w="16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AFF0A" w14:textId="77777777" w:rsidR="00173CAC" w:rsidRPr="00683D58" w:rsidRDefault="00173CAC" w:rsidP="00173CAC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it-IT" w:eastAsia="en-US" w:bidi="ar-SA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6E09A" w14:textId="77777777" w:rsidR="00173CAC" w:rsidRPr="00683D58" w:rsidRDefault="00173CAC" w:rsidP="00173CA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32FBD" w14:textId="77777777" w:rsidR="00173CAC" w:rsidRPr="00683D58" w:rsidRDefault="00173CAC" w:rsidP="00173CA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B3D8D" w14:textId="77777777" w:rsidR="00173CAC" w:rsidRPr="00683D58" w:rsidRDefault="00173CAC" w:rsidP="00173CA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52688" w14:textId="77777777" w:rsidR="00173CAC" w:rsidRPr="00683D58" w:rsidRDefault="00173CAC" w:rsidP="00173CA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</w:tr>
      <w:tr w:rsidR="00683D58" w:rsidRPr="00683D58" w14:paraId="383531D7" w14:textId="77777777" w:rsidTr="00DE7F39">
        <w:trPr>
          <w:trHeight w:val="300"/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153E8" w14:textId="77777777" w:rsidR="002128FC" w:rsidRPr="00683D58" w:rsidRDefault="002128FC" w:rsidP="002128F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FLORISAL</w:t>
            </w:r>
          </w:p>
        </w:tc>
        <w:tc>
          <w:tcPr>
            <w:tcW w:w="10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CA679" w14:textId="77777777" w:rsidR="002128FC" w:rsidRPr="00683D58" w:rsidRDefault="002128FC" w:rsidP="002128F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total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B5CD4" w14:textId="445A4281" w:rsidR="002128FC" w:rsidRPr="00683D58" w:rsidRDefault="00264BF6" w:rsidP="002128F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3.219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507EE" w14:textId="253E3DC9" w:rsidR="002128FC" w:rsidRPr="00683D58" w:rsidRDefault="00264BF6" w:rsidP="002128F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173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E2A46" w14:textId="09BB1D90" w:rsidR="002128FC" w:rsidRPr="00683D58" w:rsidRDefault="00264BF6" w:rsidP="002128F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51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8A029" w14:textId="666EEB7B" w:rsidR="002128FC" w:rsidRPr="00683D58" w:rsidRDefault="00264BF6" w:rsidP="002128F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271</w:t>
            </w:r>
          </w:p>
        </w:tc>
      </w:tr>
      <w:tr w:rsidR="00173CAC" w:rsidRPr="00683D58" w14:paraId="5964F16C" w14:textId="77777777" w:rsidTr="00DE7F39">
        <w:trPr>
          <w:trHeight w:val="300"/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5E323" w14:textId="77777777" w:rsidR="00173CAC" w:rsidRPr="00683D58" w:rsidRDefault="00173CAC" w:rsidP="00173CA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0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7B459" w14:textId="77777777" w:rsidR="00173CAC" w:rsidRPr="00683D58" w:rsidRDefault="00173CAC" w:rsidP="00173CAC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333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BE6CE9" w14:textId="6019B5C9" w:rsidR="00173CAC" w:rsidRPr="00683D58" w:rsidRDefault="00264BF6" w:rsidP="002128F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3.714</w:t>
            </w:r>
          </w:p>
        </w:tc>
      </w:tr>
    </w:tbl>
    <w:p w14:paraId="72005913" w14:textId="77777777" w:rsidR="00CA160C" w:rsidRPr="00683D58" w:rsidRDefault="00CA160C" w:rsidP="00776253">
      <w:pPr>
        <w:rPr>
          <w:rFonts w:asciiTheme="majorHAnsi" w:hAnsiTheme="majorHAnsi"/>
          <w:lang w:val="fr-FR"/>
        </w:rPr>
      </w:pPr>
    </w:p>
    <w:p w14:paraId="5C33C13F" w14:textId="6482338B" w:rsidR="00CA160C" w:rsidRPr="00683D58" w:rsidRDefault="00CA160C" w:rsidP="00776253">
      <w:pPr>
        <w:rPr>
          <w:rFonts w:asciiTheme="majorHAnsi" w:hAnsiTheme="majorHAnsi"/>
          <w:lang w:val="fr-FR"/>
        </w:rPr>
        <w:sectPr w:rsidR="00CA160C" w:rsidRPr="00683D58" w:rsidSect="00875BE0">
          <w:headerReference w:type="default" r:id="rId42"/>
          <w:footerReference w:type="default" r:id="rId43"/>
          <w:headerReference w:type="first" r:id="rId44"/>
          <w:pgSz w:w="11907" w:h="16839" w:code="9"/>
          <w:pgMar w:top="1843" w:right="1287" w:bottom="1134" w:left="1077" w:header="57" w:footer="340" w:gutter="0"/>
          <w:pgNumType w:start="0"/>
          <w:cols w:space="708"/>
          <w:titlePg/>
          <w:docGrid w:linePitch="360"/>
        </w:sectPr>
      </w:pPr>
    </w:p>
    <w:p w14:paraId="4C674247" w14:textId="77777777" w:rsidR="001B5F6D" w:rsidRPr="00683D58" w:rsidRDefault="001B5F6D" w:rsidP="0090750E">
      <w:pPr>
        <w:pStyle w:val="Heading2"/>
        <w:spacing w:after="240" w:line="360" w:lineRule="auto"/>
        <w:jc w:val="both"/>
        <w:rPr>
          <w:color w:val="auto"/>
          <w:sz w:val="28"/>
          <w:szCs w:val="32"/>
        </w:rPr>
      </w:pPr>
      <w:bookmarkStart w:id="31" w:name="_Toc20234217"/>
      <w:bookmarkStart w:id="32" w:name="_Toc208828262"/>
      <w:r w:rsidRPr="00683D58">
        <w:rPr>
          <w:color w:val="auto"/>
          <w:sz w:val="28"/>
          <w:szCs w:val="32"/>
        </w:rPr>
        <w:lastRenderedPageBreak/>
        <w:t>ANEXE</w:t>
      </w:r>
      <w:bookmarkEnd w:id="31"/>
      <w:bookmarkEnd w:id="32"/>
    </w:p>
    <w:p w14:paraId="306670BD" w14:textId="77777777" w:rsidR="001B5F6D" w:rsidRPr="00683D58" w:rsidRDefault="001B5F6D" w:rsidP="00717730">
      <w:pPr>
        <w:pStyle w:val="Heading2"/>
        <w:spacing w:after="240" w:line="360" w:lineRule="auto"/>
        <w:jc w:val="both"/>
        <w:rPr>
          <w:color w:val="auto"/>
          <w:lang w:val="fr-FR"/>
        </w:rPr>
      </w:pPr>
      <w:bookmarkStart w:id="33" w:name="_Toc20234218"/>
      <w:bookmarkStart w:id="34" w:name="_Toc208828263"/>
      <w:r w:rsidRPr="00683D58">
        <w:rPr>
          <w:color w:val="auto"/>
          <w:lang w:val="fr-FR"/>
        </w:rPr>
        <w:t>ANEXA 1 – Matrice de evaluare din punct de vedere al managementului energetic</w:t>
      </w:r>
      <w:bookmarkEnd w:id="33"/>
      <w:bookmarkEnd w:id="34"/>
    </w:p>
    <w:tbl>
      <w:tblPr>
        <w:tblW w:w="51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1"/>
        <w:gridCol w:w="2923"/>
        <w:gridCol w:w="3314"/>
        <w:gridCol w:w="4754"/>
      </w:tblGrid>
      <w:tr w:rsidR="00683D58" w:rsidRPr="00683D58" w14:paraId="7190C201" w14:textId="77777777" w:rsidTr="00717730">
        <w:trPr>
          <w:trHeight w:val="435"/>
          <w:jc w:val="center"/>
        </w:trPr>
        <w:tc>
          <w:tcPr>
            <w:tcW w:w="954" w:type="pct"/>
            <w:vAlign w:val="center"/>
            <w:hideMark/>
          </w:tcPr>
          <w:p w14:paraId="472B0721" w14:textId="11246034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lang w:val="fr-FR"/>
              </w:rPr>
            </w:pPr>
          </w:p>
        </w:tc>
        <w:tc>
          <w:tcPr>
            <w:tcW w:w="4046" w:type="pct"/>
            <w:gridSpan w:val="3"/>
            <w:vAlign w:val="center"/>
            <w:hideMark/>
          </w:tcPr>
          <w:p w14:paraId="58BD4F1C" w14:textId="2C1A8902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8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sz w:val="18"/>
              </w:rPr>
              <w:t>NIVEL ACTUAL –</w:t>
            </w:r>
            <w:r w:rsidR="00D42282">
              <w:rPr>
                <w:rFonts w:asciiTheme="majorHAnsi" w:eastAsia="Times New Roman" w:hAnsiTheme="majorHAnsi" w:cs="Calibri"/>
                <w:b/>
                <w:bCs/>
                <w:sz w:val="18"/>
              </w:rPr>
              <w:t>August 2025</w:t>
            </w:r>
          </w:p>
        </w:tc>
      </w:tr>
      <w:tr w:rsidR="00683D58" w:rsidRPr="00683D58" w14:paraId="3A401372" w14:textId="77777777" w:rsidTr="00717730">
        <w:trPr>
          <w:trHeight w:val="203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596FA296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8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sz w:val="18"/>
              </w:rPr>
              <w:t>ORGANIZARE</w:t>
            </w:r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2ABD4902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8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sz w:val="18"/>
              </w:rPr>
              <w:t>1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3AA69683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8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sz w:val="18"/>
              </w:rPr>
              <w:t>2</w:t>
            </w:r>
          </w:p>
        </w:tc>
        <w:tc>
          <w:tcPr>
            <w:tcW w:w="1750" w:type="pct"/>
            <w:shd w:val="clear" w:color="000000" w:fill="FFFFFF"/>
            <w:vAlign w:val="center"/>
            <w:hideMark/>
          </w:tcPr>
          <w:p w14:paraId="23E8EFB1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8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sz w:val="18"/>
              </w:rPr>
              <w:t>3</w:t>
            </w:r>
          </w:p>
        </w:tc>
      </w:tr>
      <w:tr w:rsidR="00683D58" w:rsidRPr="00683D58" w14:paraId="35D92FE9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4736D474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Manager energetic</w:t>
            </w:r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1D815064" w14:textId="1B65B7D0" w:rsidR="001B5F6D" w:rsidRPr="00683D58" w:rsidRDefault="008B42F9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Nici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unul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desemnat</w:t>
            </w:r>
            <w:proofErr w:type="spellEnd"/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04F5D589" w14:textId="284970F8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Atribu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ii desemnate, dar nu împuternicite 20-40% din timp este dedicat energiei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.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660DAE00" w14:textId="247F9BBC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Recunoscut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şi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împuternicit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care are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sprijinul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municipalită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ii</w:t>
            </w:r>
            <w:proofErr w:type="spellEnd"/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</w:tr>
      <w:tr w:rsidR="00683D58" w:rsidRPr="00683D58" w14:paraId="050B5F02" w14:textId="77777777" w:rsidTr="00BC0CA1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680FC56C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Compartiment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specializat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EE</w:t>
            </w:r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4015C0E3" w14:textId="4E863345" w:rsidR="001B5F6D" w:rsidRPr="00683D58" w:rsidRDefault="008B42F9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ro-RO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Nici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unul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desemnat</w:t>
            </w:r>
            <w:proofErr w:type="spellEnd"/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1D959996" w14:textId="0D69ABD8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Activitate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sporadică</w:t>
            </w:r>
            <w:proofErr w:type="spellEnd"/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750" w:type="pct"/>
            <w:shd w:val="clear" w:color="auto" w:fill="D6E3BC"/>
            <w:vAlign w:val="center"/>
            <w:hideMark/>
          </w:tcPr>
          <w:p w14:paraId="0F31D029" w14:textId="29F245C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Echipa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activă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ce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coordonează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programe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eficienţă</w:t>
            </w:r>
            <w:proofErr w:type="spellEnd"/>
            <w:r w:rsidR="00717730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energetică</w:t>
            </w:r>
            <w:proofErr w:type="spellEnd"/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</w:tr>
      <w:tr w:rsidR="00683D58" w:rsidRPr="004128B3" w14:paraId="1F34ADA7" w14:textId="77777777" w:rsidTr="00BC0CA1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2048865A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Politica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Energetică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1956EE22" w14:textId="4E6BA1A2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Fără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politică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energetică</w:t>
            </w:r>
            <w:proofErr w:type="spellEnd"/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220" w:type="pct"/>
            <w:vAlign w:val="center"/>
            <w:hideMark/>
          </w:tcPr>
          <w:p w14:paraId="36FA541C" w14:textId="7DB73484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Nivel scăzut de cunoa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ş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tere şi de aplicare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  <w:tc>
          <w:tcPr>
            <w:tcW w:w="1750" w:type="pct"/>
            <w:shd w:val="clear" w:color="auto" w:fill="D6E3BC"/>
            <w:vAlign w:val="center"/>
            <w:hideMark/>
          </w:tcPr>
          <w:p w14:paraId="3C799422" w14:textId="78669CB8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Politica organiza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ional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ă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 xml:space="preserve"> sprijinită la nivel de municipalitate. To</w:t>
            </w:r>
            <w:r w:rsidR="00717730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i angaja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ii sunt în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ş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tiin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a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i de obiective şi responsabilită</w:t>
            </w:r>
            <w:r w:rsidR="00717730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i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</w:tr>
      <w:tr w:rsidR="00683D58" w:rsidRPr="004128B3" w14:paraId="7FB8D108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42F69637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Răspundere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privind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consumul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energie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08ED9ED1" w14:textId="7286985F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Fără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răspundere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,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fără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buget</w:t>
            </w:r>
            <w:proofErr w:type="spellEnd"/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1EF25B72" w14:textId="28BCEAC0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Răspundere sporadic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ă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, estimări folosite în alocarea bugetelor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.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52AADBA3" w14:textId="139726EC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Principalii consumatori sunt contoriza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 xml:space="preserve">i separat. 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Fiecare entitate are răspundere total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ă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 xml:space="preserve"> în ceea ce prive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ş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te consumul de energie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</w:tr>
      <w:tr w:rsidR="00683D58" w:rsidRPr="004128B3" w14:paraId="74983C3B" w14:textId="77777777" w:rsidTr="00717730">
        <w:trPr>
          <w:trHeight w:val="131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7038116C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2"/>
                <w:lang w:val="fr-FR"/>
              </w:rPr>
            </w:pPr>
          </w:p>
          <w:p w14:paraId="32013D45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8"/>
                <w:lang w:val="fr-FR"/>
              </w:rPr>
            </w:pPr>
          </w:p>
        </w:tc>
      </w:tr>
      <w:tr w:rsidR="00683D58" w:rsidRPr="004128B3" w14:paraId="62FF9F7A" w14:textId="77777777" w:rsidTr="00717730">
        <w:trPr>
          <w:trHeight w:val="302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  <w:hideMark/>
          </w:tcPr>
          <w:p w14:paraId="0F4B9E2B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8"/>
                <w:lang w:val="it-IT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sz w:val="18"/>
                <w:lang w:val="it-IT"/>
              </w:rPr>
              <w:t>PREGATIREA PROGRAMULUI de îmbunătăţire a EE</w:t>
            </w:r>
          </w:p>
        </w:tc>
      </w:tr>
      <w:tr w:rsidR="00683D58" w:rsidRPr="00683D58" w14:paraId="7EBB2DB3" w14:textId="77777777" w:rsidTr="00717730">
        <w:trPr>
          <w:trHeight w:val="395"/>
          <w:jc w:val="center"/>
        </w:trPr>
        <w:tc>
          <w:tcPr>
            <w:tcW w:w="954" w:type="pct"/>
            <w:vMerge w:val="restart"/>
            <w:shd w:val="clear" w:color="000000" w:fill="FFFFFF"/>
            <w:vAlign w:val="center"/>
            <w:hideMark/>
          </w:tcPr>
          <w:p w14:paraId="0395EC95" w14:textId="23A2F7AA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  <w:lang w:val="it-IT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  <w:lang w:val="it-IT"/>
              </w:rPr>
              <w:t>Colectare informatii / dezvoltare sistem bază de date</w:t>
            </w:r>
          </w:p>
        </w:tc>
        <w:tc>
          <w:tcPr>
            <w:tcW w:w="1076" w:type="pct"/>
            <w:vMerge w:val="restart"/>
            <w:shd w:val="clear" w:color="000000" w:fill="FFFFFF"/>
            <w:vAlign w:val="center"/>
            <w:hideMark/>
          </w:tcPr>
          <w:p w14:paraId="29A1BAC4" w14:textId="30905F70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Colectare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limitată</w:t>
            </w:r>
            <w:proofErr w:type="spellEnd"/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220" w:type="pct"/>
            <w:vMerge w:val="restart"/>
            <w:vAlign w:val="center"/>
            <w:hideMark/>
          </w:tcPr>
          <w:p w14:paraId="3C86B23E" w14:textId="2DAA06F5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Se verific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ă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 xml:space="preserve"> facturile la energie/ fără sistem de bază de date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  <w:tc>
          <w:tcPr>
            <w:tcW w:w="1750" w:type="pct"/>
            <w:shd w:val="clear" w:color="auto" w:fill="D6E3BC" w:themeFill="accent3" w:themeFillTint="66"/>
            <w:vAlign w:val="center"/>
            <w:hideMark/>
          </w:tcPr>
          <w:p w14:paraId="1670C17A" w14:textId="760A1FD0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Contorizare</w:t>
            </w:r>
            <w:r w:rsidR="00717730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="00717730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şi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analizare</w:t>
            </w:r>
            <w:proofErr w:type="spellEnd"/>
          </w:p>
        </w:tc>
      </w:tr>
      <w:tr w:rsidR="00683D58" w:rsidRPr="004128B3" w14:paraId="16755EDB" w14:textId="77777777" w:rsidTr="00717730">
        <w:trPr>
          <w:trHeight w:val="86"/>
          <w:jc w:val="center"/>
        </w:trPr>
        <w:tc>
          <w:tcPr>
            <w:tcW w:w="954" w:type="pct"/>
            <w:vMerge/>
            <w:vAlign w:val="center"/>
            <w:hideMark/>
          </w:tcPr>
          <w:p w14:paraId="6DD517B2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076" w:type="pct"/>
            <w:vMerge/>
            <w:vAlign w:val="center"/>
            <w:hideMark/>
          </w:tcPr>
          <w:p w14:paraId="22FB089E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</w:p>
        </w:tc>
        <w:tc>
          <w:tcPr>
            <w:tcW w:w="1220" w:type="pct"/>
            <w:vMerge/>
            <w:vAlign w:val="center"/>
            <w:hideMark/>
          </w:tcPr>
          <w:p w14:paraId="1386601B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</w:p>
        </w:tc>
        <w:tc>
          <w:tcPr>
            <w:tcW w:w="1750" w:type="pct"/>
            <w:shd w:val="clear" w:color="auto" w:fill="D6E3BC" w:themeFill="accent3" w:themeFillTint="66"/>
            <w:vAlign w:val="center"/>
            <w:hideMark/>
          </w:tcPr>
          <w:p w14:paraId="2521A2F5" w14:textId="6ED9B27A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Exist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ă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 xml:space="preserve"> sistem de baz</w:t>
            </w:r>
            <w:r w:rsidR="00717730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ă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 xml:space="preserve"> de date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</w:tr>
      <w:tr w:rsidR="00683D58" w:rsidRPr="004128B3" w14:paraId="196CADF2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2FC4C6D6" w14:textId="34CE5105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Documenta</w:t>
            </w:r>
            <w:r w:rsidR="00A17A2A"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ţ</w:t>
            </w:r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ie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2B0CB9F7" w14:textId="30A0EB7B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Nu sunt disponibile planuri, manuale, schi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e pentru clădiri şi echipamente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2246F161" w14:textId="28769C96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Exist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ă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 xml:space="preserve"> anumite documente şi înregistrări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16A6D601" w14:textId="6961E43B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Existen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a documenta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ie pentru clădire şi echipament pentru punere în func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iune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</w:tr>
      <w:tr w:rsidR="00683D58" w:rsidRPr="00683D58" w14:paraId="5F5F8472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7959DE9F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Benchmarking</w:t>
            </w:r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07BE856F" w14:textId="6B7D9F0C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Performan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ţă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energetică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a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sistemelor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şi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echipamentelor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nu sunt evaluate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3311969E" w14:textId="629F295F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Evaluări limitate ale func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iilor specifice ale municipalită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i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i.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44CBF414" w14:textId="0F030B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Folosirea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instrumentelor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evaluare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cum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ar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fi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indicatorii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performan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ă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energetică</w:t>
            </w:r>
            <w:proofErr w:type="spellEnd"/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</w:tr>
      <w:tr w:rsidR="00683D58" w:rsidRPr="00683D58" w14:paraId="5168A1DF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6E68F9CE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Evaluare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tehnică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4C443F5C" w14:textId="02DB8191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Nu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exista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analize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tehnice</w:t>
            </w:r>
            <w:proofErr w:type="spellEnd"/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713F7912" w14:textId="2E39B083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Analize limitate din partea furnizorilor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.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2B14A0C6" w14:textId="76356881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Analize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extinse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efectuate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în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mod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regulat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către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o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echip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ă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formată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din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exper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i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interni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şi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externi</w:t>
            </w:r>
            <w:proofErr w:type="spellEnd"/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</w:tr>
      <w:tr w:rsidR="00683D58" w:rsidRPr="002E2D36" w14:paraId="111A8140" w14:textId="77777777" w:rsidTr="00717730">
        <w:trPr>
          <w:trHeight w:val="338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3616CEF7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lastRenderedPageBreak/>
              <w:t xml:space="preserve">Bune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practici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240EA33D" w14:textId="3A064708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Nu au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fost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identificate</w:t>
            </w:r>
            <w:proofErr w:type="spellEnd"/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609915E7" w14:textId="1DDFCFF5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Monitorizări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rare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6BEA2857" w14:textId="79F711AC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Monitorizarea regulat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ă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 xml:space="preserve"> a revistelor de specialitate, bazelor de date interne şi a altor documente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.</w:t>
            </w:r>
          </w:p>
        </w:tc>
      </w:tr>
      <w:tr w:rsidR="00683D58" w:rsidRPr="002E2D36" w14:paraId="0304314F" w14:textId="77777777" w:rsidTr="00717730">
        <w:trPr>
          <w:trHeight w:val="149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40DD409A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8"/>
                <w:lang w:val="it-IT"/>
              </w:rPr>
            </w:pPr>
          </w:p>
        </w:tc>
      </w:tr>
      <w:tr w:rsidR="00683D58" w:rsidRPr="004128B3" w14:paraId="1ECE558E" w14:textId="77777777" w:rsidTr="00717730">
        <w:trPr>
          <w:trHeight w:val="320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  <w:hideMark/>
          </w:tcPr>
          <w:p w14:paraId="52E4639D" w14:textId="55D44DBE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8"/>
                <w:lang w:val="it-IT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sz w:val="18"/>
                <w:lang w:val="it-IT"/>
              </w:rPr>
              <w:t>Crearea PROGRAMULUI de îmbunătăţire a EE</w:t>
            </w:r>
          </w:p>
        </w:tc>
      </w:tr>
      <w:tr w:rsidR="00683D58" w:rsidRPr="00683D58" w14:paraId="21F54553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6CB4F90E" w14:textId="4E5F14FB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Obiective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Poten</w:t>
            </w:r>
            <w:r w:rsidR="00A17A2A"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ţ</w:t>
            </w:r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ial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75C3916F" w14:textId="166DFA95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Obiectivele de reducere a consumului de energie nu au fost stabilite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6AAF3932" w14:textId="1432ECCA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Nedefinit. Con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ş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tientizare mică a obiectivelor energetice de către al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ii în afara echipei de energie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5F322654" w14:textId="00B2BFE1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Poten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ial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definit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prin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experien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ă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sau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evaluări</w:t>
            </w:r>
            <w:proofErr w:type="spellEnd"/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</w:tr>
      <w:tr w:rsidR="00683D58" w:rsidRPr="004128B3" w14:paraId="3134B17F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59714EB4" w14:textId="6477BA95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  <w:lang w:val="fr-FR"/>
              </w:rPr>
              <w:t>Îmbunătăţirea planurilor existente de eficienţă energetică</w:t>
            </w:r>
            <w:r w:rsidR="00BC0CA1"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  <w:lang w:val="fr-FR"/>
              </w:rPr>
              <w:t>.</w:t>
            </w:r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6AE52927" w14:textId="603DC789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Nu este prevăzută îmbunătăţirea planurilor existente de eficienţă energetică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7468AE3B" w14:textId="3D1CBD2B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Există planuri de eficienţă energetică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6EF11161" w14:textId="1291F1C4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Îmbunătăţirea planurilor stabilite; reflectă evaluările. Respectarea deplină cu liniile directoare şi obiectivele organiza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iei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</w:tr>
      <w:tr w:rsidR="00683D58" w:rsidRPr="00683D58" w14:paraId="2F356F2A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4D8A2755" w14:textId="6888F583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Roluri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şi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Resurse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4813CBAF" w14:textId="03F4A933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Nu sunt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abordate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,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sau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sunt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abordate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sporadic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3A79D051" w14:textId="5C0BB775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Sprijin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redus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din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programele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organiza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iei</w:t>
            </w:r>
            <w:proofErr w:type="spellEnd"/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6E3981CC" w14:textId="4889EA9B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 xml:space="preserve">Roluri definite şi finanţări identificate. 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Program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sprijin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garantate</w:t>
            </w:r>
            <w:proofErr w:type="spellEnd"/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</w:tr>
      <w:tr w:rsidR="00683D58" w:rsidRPr="004128B3" w14:paraId="3DC713A0" w14:textId="77777777" w:rsidTr="00717730">
        <w:trPr>
          <w:trHeight w:val="509"/>
          <w:jc w:val="center"/>
        </w:trPr>
        <w:tc>
          <w:tcPr>
            <w:tcW w:w="954" w:type="pct"/>
            <w:vMerge w:val="restart"/>
            <w:shd w:val="clear" w:color="000000" w:fill="FFFFFF"/>
            <w:vAlign w:val="center"/>
            <w:hideMark/>
          </w:tcPr>
          <w:p w14:paraId="2FF66212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Integrare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analiză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energetică</w:t>
            </w:r>
            <w:proofErr w:type="spellEnd"/>
          </w:p>
        </w:tc>
        <w:tc>
          <w:tcPr>
            <w:tcW w:w="1076" w:type="pct"/>
            <w:vMerge w:val="restart"/>
            <w:shd w:val="clear" w:color="000000" w:fill="FFFFFF"/>
            <w:vAlign w:val="center"/>
            <w:hideMark/>
          </w:tcPr>
          <w:p w14:paraId="1A1D0EC7" w14:textId="6DFA13BF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Impactul energiei nu este considerat</w:t>
            </w:r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  <w:tc>
          <w:tcPr>
            <w:tcW w:w="1220" w:type="pct"/>
            <w:vMerge w:val="restart"/>
            <w:shd w:val="clear" w:color="000000" w:fill="FFFFFF"/>
            <w:vAlign w:val="center"/>
            <w:hideMark/>
          </w:tcPr>
          <w:p w14:paraId="67CCB1A5" w14:textId="2DD4859E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Deciziile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cu impact energetic sunt considerate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numai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pe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bază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costuri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reduse</w:t>
            </w:r>
            <w:proofErr w:type="spellEnd"/>
            <w:r w:rsidR="00BC0CA1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750" w:type="pct"/>
            <w:vMerge w:val="restart"/>
            <w:shd w:val="clear" w:color="000000" w:fill="D6E3BC"/>
            <w:vAlign w:val="center"/>
            <w:hideMark/>
          </w:tcPr>
          <w:p w14:paraId="32C8007A" w14:textId="4D16C25C" w:rsidR="001B5F6D" w:rsidRPr="004C7B54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4C7B54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Proiectele / contractele includ analiza de energie. Proiecte energetice evaluate cu alte investiţii. Se aplică durata ciclului de via</w:t>
            </w:r>
            <w:r w:rsidR="00717730" w:rsidRPr="004C7B54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ţ</w:t>
            </w:r>
            <w:r w:rsidRPr="004C7B54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ă în analiza investiţiei</w:t>
            </w:r>
            <w:r w:rsidR="00BC0CA1" w:rsidRPr="004C7B54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</w:tr>
      <w:tr w:rsidR="00683D58" w:rsidRPr="004128B3" w14:paraId="0F2BFD1E" w14:textId="77777777" w:rsidTr="00717730">
        <w:trPr>
          <w:trHeight w:val="509"/>
          <w:jc w:val="center"/>
        </w:trPr>
        <w:tc>
          <w:tcPr>
            <w:tcW w:w="954" w:type="pct"/>
            <w:vMerge/>
            <w:vAlign w:val="center"/>
            <w:hideMark/>
          </w:tcPr>
          <w:p w14:paraId="1948A9A9" w14:textId="77777777" w:rsidR="001B5F6D" w:rsidRPr="004C7B54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  <w:lang w:val="fr-FR"/>
              </w:rPr>
            </w:pPr>
          </w:p>
        </w:tc>
        <w:tc>
          <w:tcPr>
            <w:tcW w:w="1076" w:type="pct"/>
            <w:vMerge/>
            <w:vAlign w:val="center"/>
            <w:hideMark/>
          </w:tcPr>
          <w:p w14:paraId="13A16548" w14:textId="77777777" w:rsidR="001B5F6D" w:rsidRPr="004C7B54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</w:p>
        </w:tc>
        <w:tc>
          <w:tcPr>
            <w:tcW w:w="1220" w:type="pct"/>
            <w:vMerge/>
            <w:vAlign w:val="center"/>
            <w:hideMark/>
          </w:tcPr>
          <w:p w14:paraId="31B72711" w14:textId="77777777" w:rsidR="001B5F6D" w:rsidRPr="004C7B54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</w:p>
        </w:tc>
        <w:tc>
          <w:tcPr>
            <w:tcW w:w="1750" w:type="pct"/>
            <w:vMerge/>
            <w:vAlign w:val="center"/>
            <w:hideMark/>
          </w:tcPr>
          <w:p w14:paraId="5A627B96" w14:textId="77777777" w:rsidR="001B5F6D" w:rsidRPr="004C7B54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</w:p>
        </w:tc>
      </w:tr>
      <w:tr w:rsidR="00683D58" w:rsidRPr="004128B3" w14:paraId="226F96B0" w14:textId="77777777" w:rsidTr="00717730">
        <w:trPr>
          <w:trHeight w:val="95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259A1049" w14:textId="77777777" w:rsidR="001B5F6D" w:rsidRPr="004C7B54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8"/>
                <w:lang w:val="fr-FR"/>
              </w:rPr>
            </w:pPr>
          </w:p>
        </w:tc>
      </w:tr>
      <w:tr w:rsidR="00683D58" w:rsidRPr="004128B3" w14:paraId="1F946678" w14:textId="77777777" w:rsidTr="00717730">
        <w:trPr>
          <w:trHeight w:val="356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  <w:hideMark/>
          </w:tcPr>
          <w:p w14:paraId="2DF4B36F" w14:textId="4CB7511B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sz w:val="18"/>
                <w:lang w:val="fr-FR"/>
              </w:rPr>
              <w:t>Implementarea PROGRAMULUI de îmbunătăţire a EE</w:t>
            </w:r>
          </w:p>
        </w:tc>
      </w:tr>
      <w:tr w:rsidR="00683D58" w:rsidRPr="00683D58" w14:paraId="29BD0198" w14:textId="77777777" w:rsidTr="00717730">
        <w:trPr>
          <w:trHeight w:val="257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1B2BC577" w14:textId="4B84708F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Planul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comunicare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79431EB9" w14:textId="0916A770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Planul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nu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este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dezvoltat</w:t>
            </w:r>
            <w:proofErr w:type="spellEnd"/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1EFE9DC3" w14:textId="45223819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Comunicări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periodice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pentru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proiecte</w:t>
            </w:r>
            <w:proofErr w:type="spellEnd"/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28F713BD" w14:textId="4CCEEAB4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Toate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păr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ile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interesate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sunt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abordate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în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mod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regulat</w:t>
            </w:r>
            <w:proofErr w:type="spellEnd"/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</w:tr>
      <w:tr w:rsidR="00683D58" w:rsidRPr="002E2D36" w14:paraId="05408BDF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52F2E614" w14:textId="1BA8D488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Con</w:t>
            </w:r>
            <w:r w:rsidR="00717730"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ş</w:t>
            </w:r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tientizarea</w:t>
            </w:r>
            <w:proofErr w:type="spellEnd"/>
            <w:r w:rsidR="00717730"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eficienţei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energetice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4B718081" w14:textId="390ECA24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Nu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exist</w:t>
            </w:r>
            <w:r w:rsidR="00717730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ă</w:t>
            </w:r>
            <w:proofErr w:type="spellEnd"/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5C5BBCA3" w14:textId="6F2DB425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Campanii ocazionale de con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ş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tientizare a eficienţei energetice</w:t>
            </w:r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.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4660A902" w14:textId="5D0E58FB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Sensibilizare şi comunicare. Sprijinirea ini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iativelor de organizare</w:t>
            </w:r>
          </w:p>
        </w:tc>
      </w:tr>
      <w:tr w:rsidR="00683D58" w:rsidRPr="004128B3" w14:paraId="6FC2B1DE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18428AD5" w14:textId="304F5CEB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Consolidare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competen</w:t>
            </w:r>
            <w:r w:rsidR="00A17A2A"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ţ</w:t>
            </w:r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personal</w:t>
            </w:r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4BD4D649" w14:textId="076D9D40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Nu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există</w:t>
            </w:r>
            <w:proofErr w:type="spellEnd"/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3F2D7E3E" w14:textId="4764E7A0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Cursuri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pentru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persoanele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cheie</w:t>
            </w:r>
            <w:proofErr w:type="spellEnd"/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4F50F48D" w14:textId="0516CC74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Cursuri / certificări pentru întreg personalul</w:t>
            </w:r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.</w:t>
            </w:r>
          </w:p>
        </w:tc>
      </w:tr>
      <w:tr w:rsidR="00683D58" w:rsidRPr="002E2D36" w14:paraId="6DC8E089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1B2E7A07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Gestionarea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Contractelor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610C1311" w14:textId="13364F62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Contractele cu furnizorii de utilităţi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 xml:space="preserve"> 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sunt reînnoite automat, fără analiză</w:t>
            </w:r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274459AE" w14:textId="56AE441F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Revizuirea periodică a contractelor cu furnizorii</w:t>
            </w:r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.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04312E46" w14:textId="76784C20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 xml:space="preserve">Există politică de achiziţii eficiente energetic. 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Revizuirea periodică a contractelor cu furnizorii</w:t>
            </w:r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  <w:lang w:val="it-IT"/>
              </w:rPr>
              <w:t>.</w:t>
            </w:r>
          </w:p>
        </w:tc>
      </w:tr>
      <w:tr w:rsidR="00683D58" w:rsidRPr="004128B3" w14:paraId="5CF432F1" w14:textId="77777777" w:rsidTr="00717730">
        <w:trPr>
          <w:trHeight w:val="293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4E5ACEF2" w14:textId="7629E1D9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Stimulente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0CC1F867" w14:textId="25901FBF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Nu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există</w:t>
            </w:r>
            <w:proofErr w:type="spellEnd"/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08633CC5" w14:textId="000D52ED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Cuno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ş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tin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e limitate a programelor de stimulente</w:t>
            </w:r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621F11A1" w14:textId="1A3305C6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Stimulente oferite la nivel regional şi naţional</w:t>
            </w:r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>.</w:t>
            </w:r>
          </w:p>
        </w:tc>
      </w:tr>
      <w:tr w:rsidR="00683D58" w:rsidRPr="002E2D36" w14:paraId="52DE8EE1" w14:textId="77777777" w:rsidTr="00717730">
        <w:trPr>
          <w:trHeight w:val="95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  <w:hideMark/>
          </w:tcPr>
          <w:p w14:paraId="1F531F25" w14:textId="2FAF65E8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8"/>
                <w:lang w:val="it-IT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sz w:val="18"/>
                <w:lang w:val="it-IT"/>
              </w:rPr>
              <w:t>Monitorizarea şi Evaluarea PROGRAMULUI de îmbunătăţire a EE</w:t>
            </w:r>
          </w:p>
        </w:tc>
      </w:tr>
      <w:tr w:rsidR="00683D58" w:rsidRPr="00683D58" w14:paraId="62980660" w14:textId="77777777" w:rsidTr="00717730">
        <w:trPr>
          <w:trHeight w:val="77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3F1C2FAC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Monitorizarea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rezultatelor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375D9C79" w14:textId="251E9E42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Nu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există</w:t>
            </w:r>
            <w:proofErr w:type="spellEnd"/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1D489045" w14:textId="32712ED6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Compara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ţ</w:t>
            </w: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ii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istorice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,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raportări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sporadice</w:t>
            </w:r>
            <w:proofErr w:type="spellEnd"/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03D37765" w14:textId="2C877F5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Rezultatele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raportate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managementului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organizational.</w:t>
            </w:r>
          </w:p>
        </w:tc>
      </w:tr>
      <w:tr w:rsidR="00683D58" w:rsidRPr="00683D58" w14:paraId="1BBA352E" w14:textId="77777777" w:rsidTr="00717730">
        <w:trPr>
          <w:trHeight w:val="131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7D3982EA" w14:textId="77777777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Revizuirea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Planului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Acţiune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22603662" w14:textId="22AA027A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Nu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există</w:t>
            </w:r>
            <w:proofErr w:type="spellEnd"/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60130C51" w14:textId="3B1E87D3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Revizuire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informal</w:t>
            </w:r>
            <w:r w:rsidR="00A17A2A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ă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asupra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progresului</w:t>
            </w:r>
            <w:proofErr w:type="spellEnd"/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.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55CC5A8A" w14:textId="6C4C49F9" w:rsidR="001B5F6D" w:rsidRPr="00683D58" w:rsidRDefault="001B5F6D" w:rsidP="00717730">
            <w:pPr>
              <w:jc w:val="center"/>
              <w:rPr>
                <w:rFonts w:asciiTheme="majorHAnsi" w:eastAsia="Times New Roman" w:hAnsiTheme="majorHAnsi" w:cs="Calibri"/>
                <w:sz w:val="18"/>
                <w:szCs w:val="18"/>
              </w:rPr>
            </w:pPr>
            <w:r w:rsidRPr="00683D58">
              <w:rPr>
                <w:rFonts w:asciiTheme="majorHAnsi" w:eastAsia="Times New Roman" w:hAnsiTheme="majorHAnsi" w:cs="Calibri"/>
                <w:sz w:val="18"/>
                <w:szCs w:val="18"/>
                <w:lang w:val="fr-FR"/>
              </w:rPr>
              <w:t xml:space="preserve">Revizuirea planului este bazat pe rezultate.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Diseminare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bune</w:t>
            </w:r>
            <w:proofErr w:type="spellEnd"/>
            <w:r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 xml:space="preserve"> </w:t>
            </w:r>
            <w:r w:rsidR="00694457" w:rsidRPr="00683D58">
              <w:rPr>
                <w:rFonts w:asciiTheme="majorHAnsi" w:eastAsia="Times New Roman" w:hAnsiTheme="majorHAnsi" w:cs="Calibri"/>
                <w:sz w:val="18"/>
                <w:szCs w:val="18"/>
              </w:rPr>
              <w:t>practice.</w:t>
            </w:r>
          </w:p>
        </w:tc>
      </w:tr>
    </w:tbl>
    <w:p w14:paraId="7F41D87C" w14:textId="77777777" w:rsidR="001B5F6D" w:rsidRPr="00683D58" w:rsidRDefault="001B5F6D" w:rsidP="001B5F6D">
      <w:pPr>
        <w:pStyle w:val="Subtitle"/>
        <w:rPr>
          <w:rFonts w:asciiTheme="majorHAnsi" w:eastAsia="Calibri" w:hAnsiTheme="majorHAnsi"/>
          <w:color w:val="auto"/>
        </w:rPr>
        <w:sectPr w:rsidR="001B5F6D" w:rsidRPr="00683D58" w:rsidSect="005913BC">
          <w:headerReference w:type="default" r:id="rId45"/>
          <w:footerReference w:type="default" r:id="rId46"/>
          <w:pgSz w:w="16834" w:h="11909" w:orient="landscape" w:code="9"/>
          <w:pgMar w:top="2009" w:right="1440" w:bottom="1440" w:left="2131" w:header="720" w:footer="240" w:gutter="0"/>
          <w:cols w:space="720"/>
          <w:docGrid w:linePitch="360"/>
        </w:sectPr>
      </w:pPr>
    </w:p>
    <w:p w14:paraId="1C1AFA5F" w14:textId="0C9F411A" w:rsidR="001B5F6D" w:rsidRPr="00683D58" w:rsidRDefault="001B5F6D" w:rsidP="00717730">
      <w:pPr>
        <w:pStyle w:val="Heading2"/>
        <w:spacing w:after="240" w:line="360" w:lineRule="auto"/>
        <w:jc w:val="both"/>
        <w:rPr>
          <w:i w:val="0"/>
          <w:iCs w:val="0"/>
          <w:color w:val="auto"/>
          <w:lang w:val="fr-FR"/>
        </w:rPr>
      </w:pPr>
      <w:bookmarkStart w:id="35" w:name="_Toc20234219"/>
      <w:bookmarkStart w:id="36" w:name="_Toc208828264"/>
      <w:r w:rsidRPr="00683D58">
        <w:rPr>
          <w:i w:val="0"/>
          <w:iCs w:val="0"/>
          <w:color w:val="auto"/>
          <w:lang w:val="fr-FR"/>
        </w:rPr>
        <w:lastRenderedPageBreak/>
        <w:t>ANEXA 2 – Fișă de prezentare energetică – anul 20</w:t>
      </w:r>
      <w:bookmarkEnd w:id="35"/>
      <w:r w:rsidR="00717730" w:rsidRPr="00683D58">
        <w:rPr>
          <w:i w:val="0"/>
          <w:iCs w:val="0"/>
          <w:color w:val="auto"/>
          <w:lang w:val="fr-FR"/>
        </w:rPr>
        <w:t>2</w:t>
      </w:r>
      <w:r w:rsidR="00197CCA">
        <w:rPr>
          <w:i w:val="0"/>
          <w:iCs w:val="0"/>
          <w:color w:val="auto"/>
          <w:lang w:val="fr-FR"/>
        </w:rPr>
        <w:t>4</w:t>
      </w:r>
      <w:bookmarkEnd w:id="36"/>
    </w:p>
    <w:p w14:paraId="5203C296" w14:textId="77777777" w:rsidR="001B5F6D" w:rsidRPr="00683D58" w:rsidRDefault="001B5F6D" w:rsidP="00717730">
      <w:pPr>
        <w:pStyle w:val="BodyText"/>
        <w:spacing w:after="0" w:line="360" w:lineRule="auto"/>
        <w:jc w:val="both"/>
        <w:rPr>
          <w:rFonts w:asciiTheme="majorHAnsi" w:hAnsiTheme="majorHAnsi"/>
          <w:b/>
          <w:sz w:val="20"/>
          <w:szCs w:val="22"/>
        </w:rPr>
      </w:pPr>
      <w:r w:rsidRPr="00683D58">
        <w:rPr>
          <w:rFonts w:asciiTheme="majorHAnsi" w:hAnsiTheme="majorHAnsi"/>
          <w:b/>
          <w:sz w:val="20"/>
          <w:szCs w:val="22"/>
        </w:rPr>
        <w:t>ENERGIE ELECTRICĂ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7"/>
        <w:gridCol w:w="4420"/>
        <w:gridCol w:w="1949"/>
        <w:gridCol w:w="2197"/>
        <w:gridCol w:w="2067"/>
        <w:gridCol w:w="1993"/>
      </w:tblGrid>
      <w:tr w:rsidR="00683D58" w:rsidRPr="00683D58" w14:paraId="7B759113" w14:textId="77777777" w:rsidTr="00E139FC">
        <w:trPr>
          <w:trHeight w:val="285"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9A2EF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Nr.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C789A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Destinația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consumului</w:t>
            </w:r>
            <w:proofErr w:type="spellEnd"/>
          </w:p>
        </w:tc>
        <w:tc>
          <w:tcPr>
            <w:tcW w:w="7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B7440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U.M.</w:t>
            </w:r>
          </w:p>
        </w:tc>
        <w:tc>
          <w:tcPr>
            <w:tcW w:w="16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79FF4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Tipul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consumatorului</w:t>
            </w:r>
            <w:proofErr w:type="spellEnd"/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03246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</w:tr>
      <w:tr w:rsidR="00683D58" w:rsidRPr="00683D58" w14:paraId="09735D0F" w14:textId="77777777" w:rsidTr="00A54DF9">
        <w:trPr>
          <w:trHeight w:val="49"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B8A99" w14:textId="77777777" w:rsidR="00D5465F" w:rsidRPr="00683D58" w:rsidRDefault="00D5465F" w:rsidP="00D5465F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103CC" w14:textId="77777777" w:rsidR="00D5465F" w:rsidRPr="00683D58" w:rsidRDefault="00D5465F" w:rsidP="00D5465F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B7862" w14:textId="77777777" w:rsidR="00D5465F" w:rsidRPr="00683D58" w:rsidRDefault="00D5465F" w:rsidP="00D5465F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6282F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Casnic</w:t>
            </w:r>
            <w:proofErr w:type="spellEnd"/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07216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Non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casnic</w:t>
            </w:r>
            <w:proofErr w:type="spellEnd"/>
          </w:p>
        </w:tc>
        <w:tc>
          <w:tcPr>
            <w:tcW w:w="7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575C1" w14:textId="77777777" w:rsidR="00D5465F" w:rsidRPr="00683D58" w:rsidRDefault="00D5465F" w:rsidP="00D5465F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405A8FBD" w14:textId="77777777" w:rsidTr="00D5465F">
        <w:trPr>
          <w:trHeight w:val="285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5CA2A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96C33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Populație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8AA2E" w14:textId="24F16D5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</w:t>
            </w:r>
            <w:r w:rsidR="00616FBE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595C2" w14:textId="0065AFFD" w:rsidR="00D5465F" w:rsidRPr="00683D58" w:rsidRDefault="00197CCA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66.650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EEE4B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8A3A3" w14:textId="6346FF76" w:rsidR="00D5465F" w:rsidRPr="00683D58" w:rsidRDefault="00EC624C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2</w:t>
            </w:r>
          </w:p>
        </w:tc>
      </w:tr>
      <w:tr w:rsidR="00683D58" w:rsidRPr="00683D58" w14:paraId="0C5717C7" w14:textId="77777777" w:rsidTr="00EC624C">
        <w:trPr>
          <w:trHeight w:val="285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9123C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D7A10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091CD" w14:textId="081EB03E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</w:t>
            </w:r>
            <w:r w:rsidR="006A1A7D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64515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507C7" w14:textId="5E695EB9" w:rsidR="00D5465F" w:rsidRPr="00683D58" w:rsidRDefault="00197CCA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5.</w:t>
            </w:r>
            <w:r w:rsidR="003563F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761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82C45" w14:textId="07879AEE" w:rsidR="00D5465F" w:rsidRPr="00683D58" w:rsidRDefault="00197CCA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5.</w:t>
            </w:r>
            <w:r w:rsidR="003563FC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761</w:t>
            </w:r>
          </w:p>
        </w:tc>
      </w:tr>
      <w:tr w:rsidR="00683D58" w:rsidRPr="00683D58" w14:paraId="258D0292" w14:textId="77777777" w:rsidTr="00EC624C">
        <w:trPr>
          <w:trHeight w:val="822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7F66D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571DC" w14:textId="77777777" w:rsidR="00D5465F" w:rsidRPr="004C7B54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4C7B54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Clădiri publice sub autoritatea Primăriei si Consiliului Local (unități de învățământ preuniversitar, socio-culturale, administrative, clădiri publice cu altă destinație etc.)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E02F3" w14:textId="5F0E1CDD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</w:t>
            </w:r>
            <w:r w:rsidR="006A1A7D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41232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AF3FC" w14:textId="691739D0" w:rsidR="00D5465F" w:rsidRPr="00683D58" w:rsidRDefault="00197CCA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1.800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0EF300" w14:textId="29C2B59E" w:rsidR="00D5465F" w:rsidRPr="00683D58" w:rsidRDefault="00197CCA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1.800</w:t>
            </w:r>
          </w:p>
        </w:tc>
      </w:tr>
      <w:tr w:rsidR="00683D58" w:rsidRPr="00683D58" w14:paraId="6169532F" w14:textId="77777777" w:rsidTr="00EC624C">
        <w:trPr>
          <w:trHeight w:val="285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85E07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BF4DB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Alimentare cu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apă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D45E2" w14:textId="4402A283" w:rsidR="00D5465F" w:rsidRPr="00683D58" w:rsidRDefault="006A1A7D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EBE27" w14:textId="1AC95F67" w:rsidR="00D5465F" w:rsidRPr="00683D58" w:rsidRDefault="00EB32AC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5.191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1A9D8" w14:textId="64EC875D" w:rsidR="00D5465F" w:rsidRPr="00683D58" w:rsidRDefault="00EB32AC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1.464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DAED8" w14:textId="413E0BC3" w:rsidR="00D5465F" w:rsidRPr="00683D58" w:rsidRDefault="00EB32AC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6.655</w:t>
            </w:r>
          </w:p>
        </w:tc>
      </w:tr>
      <w:tr w:rsidR="00683D58" w:rsidRPr="00683D58" w14:paraId="0AF614BA" w14:textId="77777777" w:rsidTr="00EC624C">
        <w:trPr>
          <w:trHeight w:val="285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90D30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BBF7C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Salubrizare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DB1BF" w14:textId="7D13B76C" w:rsidR="00D5465F" w:rsidRPr="00683D58" w:rsidRDefault="006A1A7D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89A9F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107C03" w14:textId="7C1B0B43" w:rsidR="00D5465F" w:rsidRPr="00683D58" w:rsidRDefault="00197CCA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2460D" w14:textId="7BAC6892" w:rsidR="00D5465F" w:rsidRPr="00683D58" w:rsidRDefault="00197CCA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51</w:t>
            </w:r>
          </w:p>
        </w:tc>
      </w:tr>
      <w:tr w:rsidR="00683D58" w:rsidRPr="00683D58" w14:paraId="65961175" w14:textId="77777777" w:rsidTr="00EC624C">
        <w:trPr>
          <w:trHeight w:val="285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7696D" w14:textId="760EDC7F" w:rsidR="00EC624C" w:rsidRPr="00683D58" w:rsidRDefault="00EC624C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467D9" w14:textId="2142EC05" w:rsidR="00EC624C" w:rsidRPr="00683D58" w:rsidRDefault="00EC624C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Serviciul de transport public local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09CDE" w14:textId="70C2D604" w:rsidR="00EC624C" w:rsidRPr="00683D58" w:rsidRDefault="00EC624C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7EAA7F" w14:textId="7D99563A" w:rsidR="00EC624C" w:rsidRPr="00683D58" w:rsidRDefault="00EC624C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-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F864D" w14:textId="250058FB" w:rsidR="00EC624C" w:rsidRPr="00683D58" w:rsidRDefault="00197CCA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163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032B5" w14:textId="6B734545" w:rsidR="00EC624C" w:rsidRPr="00683D58" w:rsidRDefault="00197CCA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163</w:t>
            </w:r>
          </w:p>
        </w:tc>
      </w:tr>
      <w:tr w:rsidR="00D5465F" w:rsidRPr="00683D58" w14:paraId="5ED620D5" w14:textId="77777777" w:rsidTr="00197CCA">
        <w:trPr>
          <w:trHeight w:val="285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5D94C" w14:textId="04234972" w:rsidR="00D5465F" w:rsidRPr="00683D58" w:rsidRDefault="00EC624C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DF527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2AA03" w14:textId="00C8BD7B" w:rsidR="00D5465F" w:rsidRPr="00683D58" w:rsidRDefault="00616FBE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MWh/an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A134EB" w14:textId="146548E5" w:rsidR="00D5465F" w:rsidRPr="00683D58" w:rsidRDefault="00EB32AC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71.841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77F0B6" w14:textId="259AAD17" w:rsidR="00D5465F" w:rsidRPr="00683D58" w:rsidRDefault="00EB32AC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9.239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A720D" w14:textId="2EB96F77" w:rsidR="00D5465F" w:rsidRPr="00683D58" w:rsidRDefault="00EB32AC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81.080</w:t>
            </w:r>
          </w:p>
        </w:tc>
      </w:tr>
    </w:tbl>
    <w:p w14:paraId="23AD0A84" w14:textId="0DA330C0" w:rsidR="001B5F6D" w:rsidRPr="00683D58" w:rsidRDefault="001B5F6D" w:rsidP="00EC1DF1">
      <w:pPr>
        <w:pStyle w:val="BodyText"/>
        <w:spacing w:after="0" w:line="360" w:lineRule="auto"/>
        <w:jc w:val="both"/>
        <w:rPr>
          <w:rFonts w:asciiTheme="majorHAnsi" w:hAnsiTheme="majorHAnsi"/>
          <w:b/>
          <w:sz w:val="20"/>
        </w:rPr>
      </w:pPr>
      <w:r w:rsidRPr="00683D58">
        <w:rPr>
          <w:rFonts w:asciiTheme="majorHAnsi" w:hAnsiTheme="majorHAnsi"/>
          <w:b/>
          <w:sz w:val="20"/>
        </w:rPr>
        <w:t xml:space="preserve">GAZE NATURALE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8"/>
        <w:gridCol w:w="4816"/>
        <w:gridCol w:w="1235"/>
        <w:gridCol w:w="2009"/>
        <w:gridCol w:w="2470"/>
        <w:gridCol w:w="2115"/>
      </w:tblGrid>
      <w:tr w:rsidR="00683D58" w:rsidRPr="00683D58" w14:paraId="1DF89442" w14:textId="77777777" w:rsidTr="00E139FC">
        <w:trPr>
          <w:trHeight w:val="315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86AF1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Nr.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8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B60D0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Destinația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consumului</w:t>
            </w:r>
            <w:proofErr w:type="spellEnd"/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DED6B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U.M.</w:t>
            </w:r>
          </w:p>
        </w:tc>
        <w:tc>
          <w:tcPr>
            <w:tcW w:w="16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A0440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Tipul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consumatorului</w:t>
            </w:r>
            <w:proofErr w:type="spellEnd"/>
          </w:p>
        </w:tc>
        <w:tc>
          <w:tcPr>
            <w:tcW w:w="7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1F81F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</w:tr>
      <w:tr w:rsidR="00683D58" w:rsidRPr="00683D58" w14:paraId="18A1F8ED" w14:textId="77777777" w:rsidTr="00E139FC">
        <w:trPr>
          <w:trHeight w:val="315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C5708" w14:textId="77777777" w:rsidR="00D5465F" w:rsidRPr="00683D58" w:rsidRDefault="00D5465F" w:rsidP="00D5465F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AA71" w14:textId="77777777" w:rsidR="00D5465F" w:rsidRPr="00683D58" w:rsidRDefault="00D5465F" w:rsidP="00D5465F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E9767" w14:textId="77777777" w:rsidR="00D5465F" w:rsidRPr="00683D58" w:rsidRDefault="00D5465F" w:rsidP="00D5465F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328E8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Casnic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501A2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Non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casnic</w:t>
            </w:r>
            <w:proofErr w:type="spellEnd"/>
          </w:p>
        </w:tc>
        <w:tc>
          <w:tcPr>
            <w:tcW w:w="7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C63EC" w14:textId="77777777" w:rsidR="00D5465F" w:rsidRPr="00683D58" w:rsidRDefault="00D5465F" w:rsidP="00D5465F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5045B786" w14:textId="77777777" w:rsidTr="00D5465F">
        <w:trPr>
          <w:trHeight w:val="315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76BAD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A7B94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Populație</w:t>
            </w:r>
            <w:proofErr w:type="spellEnd"/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3AB4B" w14:textId="0AF3FA5C" w:rsidR="00D5465F" w:rsidRPr="00683D58" w:rsidRDefault="006A1A7D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F1D82" w14:textId="6BD33F07" w:rsidR="00D5465F" w:rsidRPr="00683D58" w:rsidRDefault="00197CCA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372.904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BE615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69602" w14:textId="07DA911F" w:rsidR="00D5465F" w:rsidRPr="00683D58" w:rsidRDefault="00197CCA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372.904</w:t>
            </w:r>
          </w:p>
        </w:tc>
      </w:tr>
      <w:tr w:rsidR="00683D58" w:rsidRPr="00683D58" w14:paraId="20DFCA25" w14:textId="77777777" w:rsidTr="00A54DF9">
        <w:trPr>
          <w:trHeight w:val="507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E5FA1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7760F" w14:textId="4A67A0B0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Clădiri publice sub autoritatea Consiliului Local (unități de învățământ preuniversitar, socio-culturale, administrative, clădiri publice cu altă destinație etc.)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8FDBC" w14:textId="58CC5A3B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</w:t>
            </w:r>
            <w:r w:rsidR="006A1A7D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AD86F" w14:textId="77777777" w:rsidR="00D5465F" w:rsidRPr="00683D58" w:rsidRDefault="00D5465F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4DEA94" w14:textId="1A40EE88" w:rsidR="00D5465F" w:rsidRPr="00683D58" w:rsidRDefault="00197CCA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19.062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2CE87C" w14:textId="56815F0B" w:rsidR="00D5465F" w:rsidRPr="00683D58" w:rsidRDefault="00197CCA" w:rsidP="00D5465F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19.062</w:t>
            </w:r>
          </w:p>
        </w:tc>
      </w:tr>
      <w:tr w:rsidR="00683D58" w:rsidRPr="00683D58" w14:paraId="3CF6D444" w14:textId="77777777" w:rsidTr="00EC624C">
        <w:trPr>
          <w:trHeight w:val="315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AB2E6" w14:textId="77777777" w:rsidR="006A1A7D" w:rsidRPr="00683D58" w:rsidRDefault="006A1A7D" w:rsidP="006A1A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E0A01" w14:textId="77777777" w:rsidR="006A1A7D" w:rsidRPr="00683D58" w:rsidRDefault="006A1A7D" w:rsidP="006A1A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Alimentare cu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apă</w:t>
            </w:r>
            <w:proofErr w:type="spellEnd"/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22AA24" w14:textId="65A4CB32" w:rsidR="006A1A7D" w:rsidRPr="00683D58" w:rsidRDefault="006A1A7D" w:rsidP="006A1A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628DB" w14:textId="77777777" w:rsidR="006A1A7D" w:rsidRPr="00683D58" w:rsidRDefault="006A1A7D" w:rsidP="006A1A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A241D" w14:textId="025BAEC5" w:rsidR="006A1A7D" w:rsidRPr="00683D58" w:rsidRDefault="00197CCA" w:rsidP="006A1A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338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83C1D" w14:textId="240751B2" w:rsidR="006A1A7D" w:rsidRPr="00683D58" w:rsidRDefault="00197CCA" w:rsidP="006A1A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338</w:t>
            </w:r>
          </w:p>
        </w:tc>
      </w:tr>
      <w:tr w:rsidR="00683D58" w:rsidRPr="00683D58" w14:paraId="5A490C7F" w14:textId="77777777" w:rsidTr="00EC624C">
        <w:trPr>
          <w:trHeight w:val="315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A033A" w14:textId="77777777" w:rsidR="006A1A7D" w:rsidRPr="00683D58" w:rsidRDefault="006A1A7D" w:rsidP="006A1A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AAFB3" w14:textId="77777777" w:rsidR="006A1A7D" w:rsidRPr="00683D58" w:rsidRDefault="006A1A7D" w:rsidP="006A1A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Salubrizare</w:t>
            </w:r>
            <w:proofErr w:type="spellEnd"/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532185" w14:textId="648F69DA" w:rsidR="006A1A7D" w:rsidRPr="00683D58" w:rsidRDefault="006A1A7D" w:rsidP="006A1A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9CDB3" w14:textId="77777777" w:rsidR="006A1A7D" w:rsidRPr="00683D58" w:rsidRDefault="006A1A7D" w:rsidP="006A1A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951277" w14:textId="180881CD" w:rsidR="006A1A7D" w:rsidRPr="00683D58" w:rsidRDefault="00197CCA" w:rsidP="006A1A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271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F208D1" w14:textId="50549D18" w:rsidR="006A1A7D" w:rsidRPr="00683D58" w:rsidRDefault="00197CCA" w:rsidP="006A1A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271</w:t>
            </w:r>
          </w:p>
        </w:tc>
      </w:tr>
      <w:tr w:rsidR="00683D58" w:rsidRPr="00683D58" w14:paraId="20E6EF59" w14:textId="77777777" w:rsidTr="00552B4B">
        <w:trPr>
          <w:trHeight w:val="315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D9AE7" w14:textId="55E8FB96" w:rsidR="00EC624C" w:rsidRPr="00683D58" w:rsidRDefault="00EC624C" w:rsidP="00EC62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C52E7" w14:textId="1C08021B" w:rsidR="00EC624C" w:rsidRPr="00683D58" w:rsidRDefault="00EC624C" w:rsidP="00EC62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Serviciul de transport public local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55098" w14:textId="7A4576BC" w:rsidR="00EC624C" w:rsidRPr="00683D58" w:rsidRDefault="00EC624C" w:rsidP="00EC62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1A79F" w14:textId="3B2EC57A" w:rsidR="00EC624C" w:rsidRPr="00683D58" w:rsidRDefault="00EC624C" w:rsidP="00EC62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982E6B" w14:textId="216CF681" w:rsidR="00EC624C" w:rsidRPr="00683D58" w:rsidRDefault="00197CCA" w:rsidP="00EC62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532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9866E" w14:textId="664366AD" w:rsidR="00EC624C" w:rsidRPr="00683D58" w:rsidRDefault="00197CCA" w:rsidP="00EC62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532</w:t>
            </w:r>
          </w:p>
        </w:tc>
      </w:tr>
      <w:tr w:rsidR="00683D58" w:rsidRPr="00683D58" w14:paraId="15AD5CE9" w14:textId="77777777" w:rsidTr="00EC624C">
        <w:trPr>
          <w:trHeight w:val="315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1446C" w14:textId="7351FB21" w:rsidR="00EC624C" w:rsidRPr="00683D58" w:rsidRDefault="00EC624C" w:rsidP="00EC62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AA65E" w14:textId="77777777" w:rsidR="00EC624C" w:rsidRPr="00683D58" w:rsidRDefault="00EC624C" w:rsidP="00EC62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D5AC2" w14:textId="5B317443" w:rsidR="00EC624C" w:rsidRPr="00683D58" w:rsidRDefault="00EC624C" w:rsidP="00EC62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MWh/an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7FB2FE" w14:textId="17172FF4" w:rsidR="00EC624C" w:rsidRPr="00683D58" w:rsidRDefault="00197CCA" w:rsidP="00EC62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372.904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02B77A" w14:textId="51A83CC5" w:rsidR="00EC624C" w:rsidRPr="00683D58" w:rsidRDefault="00197CCA" w:rsidP="00EC62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20.203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5B13E" w14:textId="6F6025FD" w:rsidR="00EC624C" w:rsidRPr="00683D58" w:rsidRDefault="00197CCA" w:rsidP="00EC62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393.107</w:t>
            </w:r>
          </w:p>
        </w:tc>
      </w:tr>
    </w:tbl>
    <w:p w14:paraId="5C9BD9CB" w14:textId="3241A3B5" w:rsidR="001B5F6D" w:rsidRPr="00683D58" w:rsidRDefault="00DF7FAC" w:rsidP="001B5F6D">
      <w:pPr>
        <w:pStyle w:val="BodyText"/>
        <w:jc w:val="both"/>
        <w:rPr>
          <w:rFonts w:asciiTheme="majorHAnsi" w:hAnsiTheme="majorHAnsi"/>
          <w:bCs/>
          <w:sz w:val="20"/>
          <w:lang w:val="fr-FR"/>
        </w:rPr>
      </w:pPr>
      <w:r w:rsidRPr="00683D58">
        <w:rPr>
          <w:rFonts w:asciiTheme="majorHAnsi" w:hAnsiTheme="majorHAnsi"/>
          <w:bCs/>
          <w:sz w:val="20"/>
          <w:lang w:val="it-IT"/>
        </w:rPr>
        <w:t xml:space="preserve">Compania de apă utilizează și biogaz generat în stațiile de epurare din fermentația nămolului. </w:t>
      </w:r>
      <w:r w:rsidR="00616FBE" w:rsidRPr="00683D58">
        <w:rPr>
          <w:rFonts w:asciiTheme="majorHAnsi" w:hAnsiTheme="majorHAnsi"/>
          <w:bCs/>
          <w:sz w:val="20"/>
          <w:lang w:val="fr-FR"/>
        </w:rPr>
        <w:t xml:space="preserve">Cantitatea de biogaz generat este de </w:t>
      </w:r>
      <w:r w:rsidR="00197CCA">
        <w:rPr>
          <w:rFonts w:asciiTheme="majorHAnsi" w:hAnsiTheme="majorHAnsi"/>
          <w:bCs/>
          <w:sz w:val="20"/>
          <w:lang w:val="fr-FR"/>
        </w:rPr>
        <w:t>240</w:t>
      </w:r>
      <w:r w:rsidRPr="00683D58">
        <w:rPr>
          <w:rFonts w:asciiTheme="majorHAnsi" w:hAnsiTheme="majorHAnsi"/>
          <w:bCs/>
          <w:sz w:val="20"/>
          <w:lang w:val="fr-FR"/>
        </w:rPr>
        <w:t xml:space="preserve"> MWh/an.</w:t>
      </w:r>
      <w:r w:rsidR="00616FBE" w:rsidRPr="00683D58">
        <w:rPr>
          <w:rFonts w:asciiTheme="majorHAnsi" w:hAnsiTheme="majorHAnsi"/>
          <w:bCs/>
          <w:sz w:val="20"/>
          <w:lang w:val="fr-FR"/>
        </w:rPr>
        <w:t xml:space="preserve"> Nu este inclus în tabelul anterior.</w:t>
      </w:r>
    </w:p>
    <w:p w14:paraId="7C16B9F0" w14:textId="77777777" w:rsidR="00485419" w:rsidRPr="00683D58" w:rsidRDefault="00485419" w:rsidP="00485419">
      <w:pPr>
        <w:pStyle w:val="BodyText"/>
        <w:jc w:val="both"/>
        <w:rPr>
          <w:rFonts w:asciiTheme="majorHAnsi" w:hAnsiTheme="majorHAnsi"/>
          <w:b/>
          <w:sz w:val="20"/>
        </w:rPr>
      </w:pPr>
      <w:r w:rsidRPr="00683D58">
        <w:rPr>
          <w:rFonts w:asciiTheme="majorHAnsi" w:hAnsiTheme="majorHAnsi"/>
          <w:b/>
          <w:sz w:val="20"/>
        </w:rPr>
        <w:lastRenderedPageBreak/>
        <w:t>BIOMASĂ</w:t>
      </w:r>
    </w:p>
    <w:tbl>
      <w:tblPr>
        <w:tblW w:w="8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4380"/>
        <w:gridCol w:w="1160"/>
        <w:gridCol w:w="2320"/>
      </w:tblGrid>
      <w:tr w:rsidR="00683D58" w:rsidRPr="00683D58" w14:paraId="1D9C948B" w14:textId="77777777" w:rsidTr="00E139FC">
        <w:trPr>
          <w:trHeight w:val="675"/>
          <w:jc w:val="center"/>
        </w:trPr>
        <w:tc>
          <w:tcPr>
            <w:tcW w:w="620" w:type="dxa"/>
            <w:vAlign w:val="center"/>
            <w:hideMark/>
          </w:tcPr>
          <w:p w14:paraId="0EE83190" w14:textId="77777777" w:rsidR="00485419" w:rsidRPr="00683D58" w:rsidRDefault="00485419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Nr.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4380" w:type="dxa"/>
            <w:vAlign w:val="center"/>
            <w:hideMark/>
          </w:tcPr>
          <w:p w14:paraId="7CC22113" w14:textId="77777777" w:rsidR="00485419" w:rsidRPr="00683D58" w:rsidRDefault="00485419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Destinația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consumului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1160" w:type="dxa"/>
            <w:vAlign w:val="center"/>
            <w:hideMark/>
          </w:tcPr>
          <w:p w14:paraId="3E7BC5D8" w14:textId="7BE9427A" w:rsidR="00485419" w:rsidRPr="00683D58" w:rsidRDefault="00485419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U.M.</w:t>
            </w:r>
          </w:p>
        </w:tc>
        <w:tc>
          <w:tcPr>
            <w:tcW w:w="2320" w:type="dxa"/>
            <w:vAlign w:val="center"/>
            <w:hideMark/>
          </w:tcPr>
          <w:p w14:paraId="2D61D7B2" w14:textId="77777777" w:rsidR="00485419" w:rsidRPr="00683D58" w:rsidRDefault="00485419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</w:tr>
      <w:tr w:rsidR="00683D58" w:rsidRPr="00683D58" w14:paraId="678AFE9D" w14:textId="77777777" w:rsidTr="00616FBE">
        <w:trPr>
          <w:trHeight w:val="315"/>
          <w:jc w:val="center"/>
        </w:trPr>
        <w:tc>
          <w:tcPr>
            <w:tcW w:w="620" w:type="dxa"/>
            <w:vAlign w:val="center"/>
            <w:hideMark/>
          </w:tcPr>
          <w:p w14:paraId="1AFB59E9" w14:textId="77777777" w:rsidR="00485419" w:rsidRPr="00683D58" w:rsidRDefault="00485419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380" w:type="dxa"/>
            <w:vAlign w:val="center"/>
            <w:hideMark/>
          </w:tcPr>
          <w:p w14:paraId="37B50913" w14:textId="77777777" w:rsidR="00485419" w:rsidRPr="00683D58" w:rsidRDefault="00485419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Populație</w:t>
            </w:r>
            <w:proofErr w:type="spellEnd"/>
          </w:p>
        </w:tc>
        <w:tc>
          <w:tcPr>
            <w:tcW w:w="1160" w:type="dxa"/>
            <w:vAlign w:val="center"/>
            <w:hideMark/>
          </w:tcPr>
          <w:p w14:paraId="3729F80B" w14:textId="27EE97F0" w:rsidR="00485419" w:rsidRPr="00683D58" w:rsidRDefault="00485419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MWh</w:t>
            </w:r>
            <w:r w:rsidR="006A1A7D" w:rsidRPr="00683D58">
              <w:rPr>
                <w:rFonts w:asciiTheme="majorHAnsi" w:hAnsiTheme="majorHAnsi" w:cs="Calibri"/>
                <w:sz w:val="20"/>
                <w:szCs w:val="20"/>
              </w:rPr>
              <w:t>/an</w:t>
            </w:r>
          </w:p>
        </w:tc>
        <w:tc>
          <w:tcPr>
            <w:tcW w:w="2320" w:type="dxa"/>
            <w:vAlign w:val="center"/>
            <w:hideMark/>
          </w:tcPr>
          <w:p w14:paraId="601D852D" w14:textId="77777777" w:rsidR="00485419" w:rsidRPr="00683D58" w:rsidRDefault="00485419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</w:tr>
      <w:tr w:rsidR="00683D58" w:rsidRPr="00683D58" w14:paraId="4D13D5AF" w14:textId="77777777" w:rsidTr="00616FBE">
        <w:trPr>
          <w:trHeight w:val="70"/>
          <w:jc w:val="center"/>
        </w:trPr>
        <w:tc>
          <w:tcPr>
            <w:tcW w:w="620" w:type="dxa"/>
            <w:vAlign w:val="center"/>
            <w:hideMark/>
          </w:tcPr>
          <w:p w14:paraId="5A56C31F" w14:textId="77777777" w:rsidR="00485419" w:rsidRPr="00683D58" w:rsidRDefault="00485419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380" w:type="dxa"/>
            <w:vAlign w:val="center"/>
            <w:hideMark/>
          </w:tcPr>
          <w:p w14:paraId="4D88604A" w14:textId="77777777" w:rsidR="00485419" w:rsidRPr="00683D58" w:rsidRDefault="00485419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Clădiri publice sub autoritatea Consiliului Local (unități de învățământ preuniversitar, socio-culturale, administrative, clădiri publice cu altă destinație, etc.)</w:t>
            </w:r>
          </w:p>
        </w:tc>
        <w:tc>
          <w:tcPr>
            <w:tcW w:w="1160" w:type="dxa"/>
            <w:vAlign w:val="center"/>
            <w:hideMark/>
          </w:tcPr>
          <w:p w14:paraId="03E2E388" w14:textId="617EA29A" w:rsidR="00485419" w:rsidRPr="00683D58" w:rsidRDefault="00485419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MWh</w:t>
            </w:r>
            <w:r w:rsidR="006A1A7D" w:rsidRPr="00683D58">
              <w:rPr>
                <w:rFonts w:asciiTheme="majorHAnsi" w:hAnsiTheme="majorHAnsi" w:cs="Calibri"/>
                <w:sz w:val="20"/>
                <w:szCs w:val="20"/>
              </w:rPr>
              <w:t>/an</w:t>
            </w:r>
          </w:p>
        </w:tc>
        <w:tc>
          <w:tcPr>
            <w:tcW w:w="2320" w:type="dxa"/>
            <w:vAlign w:val="center"/>
            <w:hideMark/>
          </w:tcPr>
          <w:p w14:paraId="323F9A6B" w14:textId="77777777" w:rsidR="00485419" w:rsidRPr="00683D58" w:rsidRDefault="00485419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83D58" w:rsidRPr="00683D58" w14:paraId="3FD2EF48" w14:textId="77777777" w:rsidTr="00616FBE">
        <w:trPr>
          <w:trHeight w:val="315"/>
          <w:jc w:val="center"/>
        </w:trPr>
        <w:tc>
          <w:tcPr>
            <w:tcW w:w="620" w:type="dxa"/>
            <w:vAlign w:val="center"/>
            <w:hideMark/>
          </w:tcPr>
          <w:p w14:paraId="0CF97A1C" w14:textId="77777777" w:rsidR="00485419" w:rsidRPr="00683D58" w:rsidRDefault="00485419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380" w:type="dxa"/>
            <w:vAlign w:val="center"/>
            <w:hideMark/>
          </w:tcPr>
          <w:p w14:paraId="59CE4E5A" w14:textId="77777777" w:rsidR="00485419" w:rsidRPr="00683D58" w:rsidRDefault="00485419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Alți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consumatori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nespecificați</w:t>
            </w:r>
            <w:proofErr w:type="spellEnd"/>
          </w:p>
        </w:tc>
        <w:tc>
          <w:tcPr>
            <w:tcW w:w="1160" w:type="dxa"/>
            <w:vAlign w:val="center"/>
            <w:hideMark/>
          </w:tcPr>
          <w:p w14:paraId="5AA0A5CA" w14:textId="1A9B16AA" w:rsidR="00485419" w:rsidRPr="00683D58" w:rsidRDefault="00485419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MWh</w:t>
            </w:r>
            <w:r w:rsidR="006A1A7D" w:rsidRPr="00683D58">
              <w:rPr>
                <w:rFonts w:asciiTheme="majorHAnsi" w:hAnsiTheme="majorHAnsi" w:cs="Calibri"/>
                <w:sz w:val="20"/>
                <w:szCs w:val="20"/>
              </w:rPr>
              <w:t>/an</w:t>
            </w:r>
          </w:p>
        </w:tc>
        <w:tc>
          <w:tcPr>
            <w:tcW w:w="2320" w:type="dxa"/>
            <w:vAlign w:val="center"/>
            <w:hideMark/>
          </w:tcPr>
          <w:p w14:paraId="60052114" w14:textId="77777777" w:rsidR="00485419" w:rsidRPr="00683D58" w:rsidRDefault="00485419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16FBE" w:rsidRPr="00683D58" w14:paraId="21C8EA77" w14:textId="77777777" w:rsidTr="00616FBE">
        <w:trPr>
          <w:trHeight w:val="315"/>
          <w:jc w:val="center"/>
        </w:trPr>
        <w:tc>
          <w:tcPr>
            <w:tcW w:w="620" w:type="dxa"/>
            <w:vAlign w:val="center"/>
          </w:tcPr>
          <w:p w14:paraId="13B57C1C" w14:textId="33D7969F" w:rsidR="00616FBE" w:rsidRPr="00683D58" w:rsidRDefault="00616FBE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380" w:type="dxa"/>
            <w:vAlign w:val="center"/>
          </w:tcPr>
          <w:p w14:paraId="3466EE21" w14:textId="0C0FD6DA" w:rsidR="00616FBE" w:rsidRPr="00683D58" w:rsidRDefault="00616FBE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160" w:type="dxa"/>
            <w:vAlign w:val="center"/>
          </w:tcPr>
          <w:p w14:paraId="6BCA250D" w14:textId="5FDBAD1B" w:rsidR="00616FBE" w:rsidRPr="00683D58" w:rsidRDefault="00616FBE" w:rsidP="00DF2040">
            <w:pPr>
              <w:widowControl/>
              <w:suppressAutoHyphens w:val="0"/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MWh/an</w:t>
            </w:r>
          </w:p>
        </w:tc>
        <w:tc>
          <w:tcPr>
            <w:tcW w:w="2320" w:type="dxa"/>
            <w:vAlign w:val="center"/>
          </w:tcPr>
          <w:p w14:paraId="44FC6559" w14:textId="1458501F" w:rsidR="00616FBE" w:rsidRPr="00683D58" w:rsidRDefault="00616FBE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</w:tr>
    </w:tbl>
    <w:p w14:paraId="1D64211E" w14:textId="77777777" w:rsidR="00485419" w:rsidRPr="00683D58" w:rsidRDefault="00485419" w:rsidP="00EC1DF1">
      <w:pPr>
        <w:pStyle w:val="BodyText"/>
        <w:spacing w:after="0" w:line="360" w:lineRule="auto"/>
        <w:jc w:val="both"/>
        <w:rPr>
          <w:rFonts w:asciiTheme="majorHAnsi" w:hAnsiTheme="majorHAnsi"/>
          <w:b/>
          <w:sz w:val="20"/>
        </w:rPr>
      </w:pPr>
    </w:p>
    <w:p w14:paraId="61FF2453" w14:textId="1AF3FE01" w:rsidR="001B5F6D" w:rsidRPr="00683D58" w:rsidRDefault="001B5F6D" w:rsidP="00EC1DF1">
      <w:pPr>
        <w:pStyle w:val="BodyText"/>
        <w:spacing w:after="0" w:line="360" w:lineRule="auto"/>
        <w:jc w:val="both"/>
        <w:rPr>
          <w:rFonts w:asciiTheme="majorHAnsi" w:hAnsiTheme="majorHAnsi"/>
          <w:b/>
          <w:sz w:val="20"/>
        </w:rPr>
      </w:pPr>
      <w:r w:rsidRPr="00683D58">
        <w:rPr>
          <w:rFonts w:asciiTheme="majorHAnsi" w:hAnsiTheme="majorHAnsi"/>
          <w:b/>
          <w:sz w:val="20"/>
        </w:rPr>
        <w:t>CARBURAN</w:t>
      </w:r>
      <w:r w:rsidR="005F7E1E" w:rsidRPr="00683D58">
        <w:rPr>
          <w:rFonts w:asciiTheme="majorHAnsi" w:hAnsiTheme="majorHAnsi"/>
          <w:b/>
          <w:sz w:val="20"/>
        </w:rPr>
        <w:t>Ţ</w:t>
      </w:r>
      <w:r w:rsidRPr="00683D58">
        <w:rPr>
          <w:rFonts w:asciiTheme="majorHAnsi" w:hAnsiTheme="majorHAnsi"/>
          <w:b/>
          <w:sz w:val="20"/>
        </w:rPr>
        <w:t>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18"/>
        <w:gridCol w:w="3647"/>
        <w:gridCol w:w="1683"/>
        <w:gridCol w:w="2208"/>
        <w:gridCol w:w="2033"/>
        <w:gridCol w:w="1964"/>
      </w:tblGrid>
      <w:tr w:rsidR="00683D58" w:rsidRPr="00683D58" w14:paraId="2ABA59C5" w14:textId="77777777" w:rsidTr="00E139FC">
        <w:trPr>
          <w:trHeight w:val="855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DDB3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Nr.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406F2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Destinația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consumului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B79E9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U.M.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0AD33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Motorină</w:t>
            </w:r>
            <w:proofErr w:type="spellEnd"/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130ED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Benzină</w:t>
            </w:r>
            <w:proofErr w:type="spellEnd"/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EE52A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</w:tr>
      <w:tr w:rsidR="00683D58" w:rsidRPr="00683D58" w14:paraId="4ABD860F" w14:textId="77777777" w:rsidTr="00C63091">
        <w:trPr>
          <w:trHeight w:val="354"/>
        </w:trPr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2A86B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3E025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Flota auto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municipală</w:t>
            </w:r>
            <w:proofErr w:type="spellEnd"/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ACC07" w14:textId="5A4158D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</w:t>
            </w:r>
            <w:r w:rsidR="006A1A7D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1E130" w14:textId="2BED718C" w:rsidR="006C4D6D" w:rsidRPr="00683D58" w:rsidRDefault="009D149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119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8D490" w14:textId="05EAC46E" w:rsidR="006C4D6D" w:rsidRPr="00683D58" w:rsidRDefault="009D149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138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F9F41" w14:textId="136553E1" w:rsidR="006C4D6D" w:rsidRPr="00683D58" w:rsidRDefault="009D149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257</w:t>
            </w:r>
          </w:p>
        </w:tc>
      </w:tr>
      <w:tr w:rsidR="00683D58" w:rsidRPr="00683D58" w14:paraId="591A4652" w14:textId="77777777" w:rsidTr="00C63091">
        <w:trPr>
          <w:trHeight w:val="285"/>
        </w:trPr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CDA9E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BD230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Transport public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B5FC5" w14:textId="5391BFF6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</w:t>
            </w:r>
            <w:r w:rsidR="006A1A7D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5C45C" w14:textId="74B9BECE" w:rsidR="006C4D6D" w:rsidRPr="00683D58" w:rsidRDefault="00D730A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7.717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AD550" w14:textId="530661D6" w:rsidR="006C4D6D" w:rsidRPr="00683D58" w:rsidRDefault="00C63091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63A5F" w14:textId="0524B37E" w:rsidR="006C4D6D" w:rsidRPr="00683D58" w:rsidRDefault="00D730A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7.717</w:t>
            </w:r>
          </w:p>
        </w:tc>
      </w:tr>
      <w:tr w:rsidR="00683D58" w:rsidRPr="00683D58" w14:paraId="1B07741C" w14:textId="77777777" w:rsidTr="00C63091">
        <w:trPr>
          <w:trHeight w:val="315"/>
        </w:trPr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8A2A3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421CE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Alimentare cu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apa</w:t>
            </w:r>
            <w:proofErr w:type="spellEnd"/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1A677" w14:textId="19AD10A4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</w:t>
            </w:r>
            <w:r w:rsidR="006A1A7D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BF9C5" w14:textId="49E76D83" w:rsidR="006C4D6D" w:rsidRPr="00683D58" w:rsidRDefault="00E166B4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2.338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9F2E6" w14:textId="1B81C3EE" w:rsidR="006C4D6D" w:rsidRPr="00683D58" w:rsidRDefault="00E166B4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128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5856D2" w14:textId="1D91BEE1" w:rsidR="006C4D6D" w:rsidRPr="00683D58" w:rsidRDefault="00E166B4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2.466</w:t>
            </w:r>
          </w:p>
        </w:tc>
      </w:tr>
      <w:tr w:rsidR="00683D58" w:rsidRPr="00683D58" w14:paraId="17A28DE1" w14:textId="77777777" w:rsidTr="00C63091">
        <w:trPr>
          <w:trHeight w:val="315"/>
        </w:trPr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E0408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D60AD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Salubrizare</w:t>
            </w:r>
            <w:proofErr w:type="spellEnd"/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2A869" w14:textId="7EA07B9C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</w:t>
            </w:r>
            <w:r w:rsidR="006A1A7D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39CA3" w14:textId="3AFAAD5C" w:rsidR="006C4D6D" w:rsidRPr="00683D58" w:rsidRDefault="009D149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3.219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CE08D" w14:textId="4D4ACEDF" w:rsidR="006C4D6D" w:rsidRPr="00683D58" w:rsidRDefault="009D149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173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7F31B3" w14:textId="1F89F575" w:rsidR="006C4D6D" w:rsidRPr="00683D58" w:rsidRDefault="009D149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3.392</w:t>
            </w:r>
          </w:p>
        </w:tc>
      </w:tr>
      <w:tr w:rsidR="006C4D6D" w:rsidRPr="00683D58" w14:paraId="4E1B7881" w14:textId="77777777" w:rsidTr="00C63091">
        <w:trPr>
          <w:trHeight w:val="315"/>
        </w:trPr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99FCB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40B49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1AF82" w14:textId="1246269E" w:rsidR="006C4D6D" w:rsidRPr="00683D58" w:rsidRDefault="00616FBE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MWh/an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6ECB7" w14:textId="7537B0DA" w:rsidR="006C4D6D" w:rsidRPr="00683D58" w:rsidRDefault="00D730A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13.393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3DDD5" w14:textId="38E4EDA8" w:rsidR="006C4D6D" w:rsidRPr="00683D58" w:rsidRDefault="00E166B4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439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1F471" w14:textId="4A9DC7D9" w:rsidR="006C4D6D" w:rsidRPr="00683D58" w:rsidRDefault="00E166B4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13.</w:t>
            </w:r>
            <w:r w:rsidR="00D730AD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832</w:t>
            </w:r>
          </w:p>
        </w:tc>
      </w:tr>
    </w:tbl>
    <w:p w14:paraId="7A7A9897" w14:textId="77777777" w:rsidR="00B36889" w:rsidRPr="00683D58" w:rsidRDefault="00B36889" w:rsidP="001A4919">
      <w:pPr>
        <w:pStyle w:val="BodyText"/>
        <w:jc w:val="both"/>
        <w:rPr>
          <w:rFonts w:asciiTheme="majorHAnsi" w:hAnsiTheme="majorHAnsi"/>
          <w:b/>
          <w:sz w:val="20"/>
        </w:rPr>
      </w:pPr>
    </w:p>
    <w:p w14:paraId="3B1415E1" w14:textId="193F05FB" w:rsidR="005F7E1E" w:rsidRPr="00683D58" w:rsidRDefault="005F7E1E">
      <w:pPr>
        <w:widowControl/>
        <w:suppressAutoHyphens w:val="0"/>
        <w:rPr>
          <w:rFonts w:asciiTheme="majorHAnsi" w:hAnsiTheme="majorHAnsi"/>
          <w:b/>
          <w:sz w:val="20"/>
        </w:rPr>
      </w:pPr>
      <w:r w:rsidRPr="00683D58">
        <w:rPr>
          <w:rFonts w:asciiTheme="majorHAnsi" w:hAnsiTheme="majorHAnsi"/>
          <w:b/>
          <w:sz w:val="20"/>
        </w:rPr>
        <w:br w:type="page"/>
      </w:r>
    </w:p>
    <w:p w14:paraId="0C366FAE" w14:textId="77777777" w:rsidR="00EA3624" w:rsidRPr="00683D58" w:rsidRDefault="00EA3624" w:rsidP="00EA3624">
      <w:pPr>
        <w:pStyle w:val="BodyText"/>
        <w:spacing w:before="240" w:after="240" w:line="360" w:lineRule="auto"/>
        <w:jc w:val="both"/>
        <w:rPr>
          <w:rFonts w:asciiTheme="majorHAnsi" w:hAnsiTheme="majorHAnsi"/>
          <w:b/>
          <w:sz w:val="20"/>
        </w:rPr>
      </w:pPr>
      <w:bookmarkStart w:id="37" w:name="_Hlk82085763"/>
      <w:r w:rsidRPr="00683D58">
        <w:rPr>
          <w:rFonts w:asciiTheme="majorHAnsi" w:hAnsiTheme="majorHAnsi"/>
          <w:b/>
          <w:sz w:val="20"/>
        </w:rPr>
        <w:lastRenderedPageBreak/>
        <w:t>CENTRALIZATOR CONSUMURI</w:t>
      </w:r>
    </w:p>
    <w:tbl>
      <w:tblPr>
        <w:tblW w:w="15570" w:type="dxa"/>
        <w:tblInd w:w="-1332" w:type="dxa"/>
        <w:tblLayout w:type="fixed"/>
        <w:tblLook w:val="04A0" w:firstRow="1" w:lastRow="0" w:firstColumn="1" w:lastColumn="0" w:noHBand="0" w:noVBand="1"/>
      </w:tblPr>
      <w:tblGrid>
        <w:gridCol w:w="4445"/>
        <w:gridCol w:w="2665"/>
        <w:gridCol w:w="2160"/>
        <w:gridCol w:w="1350"/>
        <w:gridCol w:w="2160"/>
        <w:gridCol w:w="1530"/>
        <w:gridCol w:w="1260"/>
      </w:tblGrid>
      <w:tr w:rsidR="00683D58" w:rsidRPr="00683D58" w14:paraId="39D6B5D4" w14:textId="77777777" w:rsidTr="00E139FC">
        <w:trPr>
          <w:trHeight w:val="300"/>
        </w:trPr>
        <w:tc>
          <w:tcPr>
            <w:tcW w:w="4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bookmarkEnd w:id="37"/>
          <w:p w14:paraId="3F811ECA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Denumire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loc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70A77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electrica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96453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gaz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metan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AAFF9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Biomasa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DCBFB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motorina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744EF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benzina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C5C1D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Biogaz</w:t>
            </w:r>
            <w:proofErr w:type="spellEnd"/>
          </w:p>
        </w:tc>
      </w:tr>
      <w:tr w:rsidR="00683D58" w:rsidRPr="00683D58" w14:paraId="6D66DB68" w14:textId="77777777" w:rsidTr="00E139FC">
        <w:trPr>
          <w:trHeight w:val="300"/>
        </w:trPr>
        <w:tc>
          <w:tcPr>
            <w:tcW w:w="4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A5210" w14:textId="77777777" w:rsidR="006C4D6D" w:rsidRPr="00683D58" w:rsidRDefault="006C4D6D" w:rsidP="006C4D6D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B3E08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76318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14D4F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FB560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E105E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6E6F3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</w:tr>
      <w:tr w:rsidR="00683D58" w:rsidRPr="00683D58" w14:paraId="71E158BB" w14:textId="77777777" w:rsidTr="00E5030C">
        <w:trPr>
          <w:trHeight w:val="300"/>
        </w:trPr>
        <w:tc>
          <w:tcPr>
            <w:tcW w:w="4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C0A89" w14:textId="4268F2FA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reziden</w:t>
            </w:r>
            <w:r w:rsidR="00E139FC"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ț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ial</w:t>
            </w:r>
            <w:proofErr w:type="spellEnd"/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2CF705" w14:textId="3465D1D1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66.650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0D5F11" w14:textId="0FBE865F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372.904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0510BB" w14:textId="5FE75C17" w:rsidR="006C4D6D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5F8BA9" w14:textId="0A369B61" w:rsidR="006C4D6D" w:rsidRPr="00683D58" w:rsidRDefault="00597D2E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D8EF0" w14:textId="1AC45FC8" w:rsidR="006C4D6D" w:rsidRPr="00683D58" w:rsidRDefault="00597D2E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E15E09" w14:textId="10AEC845" w:rsidR="006C4D6D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83D58" w:rsidRPr="00683D58" w14:paraId="5EFDAC58" w14:textId="77777777" w:rsidTr="00E5030C">
        <w:trPr>
          <w:trHeight w:val="300"/>
        </w:trPr>
        <w:tc>
          <w:tcPr>
            <w:tcW w:w="4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5F97D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Serviciul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111E7A" w14:textId="1C064442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5.</w:t>
            </w:r>
            <w:r w:rsidR="00850A37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761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CB2814" w14:textId="79035406" w:rsidR="006C4D6D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CD678C" w14:textId="0FBB5747" w:rsidR="006C4D6D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0A4F5B" w14:textId="61F70C34" w:rsidR="006C4D6D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934CAC" w14:textId="46504689" w:rsidR="006C4D6D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F12AA4" w14:textId="1C45B205" w:rsidR="006C4D6D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83D58" w:rsidRPr="00683D58" w14:paraId="48833169" w14:textId="77777777" w:rsidTr="0086133F">
        <w:trPr>
          <w:trHeight w:val="300"/>
        </w:trPr>
        <w:tc>
          <w:tcPr>
            <w:tcW w:w="4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992D8" w14:textId="77777777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Învățământ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preuniversitar</w:t>
            </w:r>
            <w:proofErr w:type="spellEnd"/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3515F" w14:textId="727B9CEB" w:rsidR="00E5030C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1.377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6860" w14:textId="2FC412B4" w:rsidR="00E5030C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15.323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213EC" w14:textId="21100441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216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14:paraId="6863380C" w14:textId="1FF5D988" w:rsidR="00E5030C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119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14:paraId="416A131B" w14:textId="1FC7886D" w:rsidR="00E5030C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6BB81F" w14:textId="38CB3113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83D58" w:rsidRPr="00683D58" w14:paraId="7A717D47" w14:textId="77777777" w:rsidTr="0086133F">
        <w:trPr>
          <w:trHeight w:val="300"/>
        </w:trPr>
        <w:tc>
          <w:tcPr>
            <w:tcW w:w="4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B732A" w14:textId="77777777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social-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culturale</w:t>
            </w:r>
            <w:proofErr w:type="spellEnd"/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4E134A" w14:textId="3B509F32" w:rsidR="00E5030C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232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46A944" w14:textId="363AA1C6" w:rsidR="00E5030C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1.642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D87611" w14:textId="7E7FF3B2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216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C360DEA" w14:textId="022EDFE7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0C0BC80" w14:textId="3A344459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0C42F5" w14:textId="662675C6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83D58" w:rsidRPr="00683D58" w14:paraId="337DDFEC" w14:textId="77777777" w:rsidTr="0086133F">
        <w:trPr>
          <w:trHeight w:val="300"/>
        </w:trPr>
        <w:tc>
          <w:tcPr>
            <w:tcW w:w="4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0098C" w14:textId="77777777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administrative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DB2A56" w14:textId="26F4CA80" w:rsidR="00E5030C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130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F3DD11" w14:textId="68C7AD8D" w:rsidR="00E5030C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1.114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749505" w14:textId="0DB4FBD0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216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2858B01" w14:textId="238C75FD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83262F5" w14:textId="33E99882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0B1052" w14:textId="6C811EE5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83D58" w:rsidRPr="00683D58" w14:paraId="512645BD" w14:textId="77777777" w:rsidTr="0086133F">
        <w:trPr>
          <w:trHeight w:val="300"/>
        </w:trPr>
        <w:tc>
          <w:tcPr>
            <w:tcW w:w="4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43B2B" w14:textId="77777777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Alte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locuri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5EEA0A" w14:textId="379E32B1" w:rsidR="00E5030C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456091" w14:textId="2DDD8051" w:rsidR="00E5030C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983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9679D5" w14:textId="732D0FAF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21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CD471" w14:textId="180B4F48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FEDAC0" w14:textId="15988AA3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1AE092" w14:textId="308B1B99" w:rsidR="00E5030C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83D58" w:rsidRPr="00683D58" w14:paraId="5DD00F19" w14:textId="77777777" w:rsidTr="00E5030C">
        <w:trPr>
          <w:trHeight w:val="300"/>
        </w:trPr>
        <w:tc>
          <w:tcPr>
            <w:tcW w:w="4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E3183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Serviciul de transport public local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CE3DDE" w14:textId="76B1AD54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163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2827DE" w14:textId="6E106496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532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8E4EA8" w14:textId="22BFA476" w:rsidR="006C4D6D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6C6929" w14:textId="0EBE79D7" w:rsidR="006C4D6D" w:rsidRPr="00683D58" w:rsidRDefault="006C457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7.717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0B138D" w14:textId="28D2FD59" w:rsidR="006C4D6D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F9D0E7" w14:textId="63AE7F57" w:rsidR="006C4D6D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-</w:t>
            </w:r>
          </w:p>
        </w:tc>
      </w:tr>
      <w:tr w:rsidR="00683D58" w:rsidRPr="00683D58" w14:paraId="45A4E1B6" w14:textId="77777777" w:rsidTr="00E5030C">
        <w:trPr>
          <w:trHeight w:val="300"/>
        </w:trPr>
        <w:tc>
          <w:tcPr>
            <w:tcW w:w="4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0228D" w14:textId="6F108030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it-IT" w:eastAsia="en-US" w:bidi="ar-SA"/>
              </w:rPr>
              <w:t>Serviciul de alimentare cu ap</w:t>
            </w:r>
            <w:r w:rsidR="00E139FC"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it-IT" w:eastAsia="en-US" w:bidi="ar-SA"/>
              </w:rPr>
              <w:t>ă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it-IT" w:eastAsia="en-US" w:bidi="ar-SA"/>
              </w:rPr>
              <w:t xml:space="preserve"> </w:t>
            </w:r>
            <w:r w:rsidR="00E139FC"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it-IT" w:eastAsia="en-US" w:bidi="ar-SA"/>
              </w:rPr>
              <w:t>ș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it-IT" w:eastAsia="en-US" w:bidi="ar-SA"/>
              </w:rPr>
              <w:t>i canalizare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9A4759" w14:textId="2E0E3F50" w:rsidR="006C4D6D" w:rsidRPr="00683D58" w:rsidRDefault="004850BA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6.655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B01026" w14:textId="35953A19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338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687473" w14:textId="2D150E52" w:rsidR="006C4D6D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480FCE" w14:textId="64C4C982" w:rsidR="006C4D6D" w:rsidRPr="004850BA" w:rsidRDefault="004850BA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850BA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2.338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933C3C" w14:textId="038FBBB9" w:rsidR="006C4D6D" w:rsidRPr="004850BA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850BA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</w:t>
            </w:r>
            <w:r w:rsidR="004850BA" w:rsidRPr="004850BA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AAF53" w14:textId="1B6C38F4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240</w:t>
            </w:r>
          </w:p>
        </w:tc>
      </w:tr>
      <w:tr w:rsidR="00683D58" w:rsidRPr="00683D58" w14:paraId="6A5A9D81" w14:textId="77777777" w:rsidTr="00E5030C">
        <w:trPr>
          <w:trHeight w:val="300"/>
        </w:trPr>
        <w:tc>
          <w:tcPr>
            <w:tcW w:w="4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3E5CC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Serviciul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salubrizare</w:t>
            </w:r>
            <w:proofErr w:type="spellEnd"/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43A56B" w14:textId="268709CD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DB955" w14:textId="668F9F1A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2BEC4F" w14:textId="1BD33642" w:rsidR="006C4D6D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158B42" w14:textId="5F946511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3.219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8C46C7" w14:textId="41DBFE47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843E66" w14:textId="385826BD" w:rsidR="006C4D6D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83D58" w:rsidRPr="00683D58" w14:paraId="4B04C32C" w14:textId="77777777" w:rsidTr="00E5030C">
        <w:trPr>
          <w:trHeight w:val="300"/>
        </w:trPr>
        <w:tc>
          <w:tcPr>
            <w:tcW w:w="44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93E86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C05A4B" w14:textId="6FE788DF" w:rsidR="006C4D6D" w:rsidRPr="00683D58" w:rsidRDefault="004850BA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81.080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54D141" w14:textId="1D900A5F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393.107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C7492" w14:textId="061B38FE" w:rsidR="006C4D6D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40C33A" w14:textId="763A3692" w:rsidR="006C4D6D" w:rsidRPr="00683D58" w:rsidRDefault="006C457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13.393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8E7F21" w14:textId="42A2B5C2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4</w:t>
            </w:r>
            <w:r w:rsidR="004850BA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B006E2" w14:textId="68DBB16F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240</w:t>
            </w:r>
          </w:p>
        </w:tc>
      </w:tr>
      <w:tr w:rsidR="00683D58" w:rsidRPr="00683D58" w14:paraId="22F1A43D" w14:textId="77777777" w:rsidTr="00E5030C">
        <w:trPr>
          <w:trHeight w:val="300"/>
        </w:trPr>
        <w:tc>
          <w:tcPr>
            <w:tcW w:w="4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05C3C" w14:textId="77777777" w:rsidR="00E139FC" w:rsidRPr="00683D58" w:rsidRDefault="00E139FC" w:rsidP="006C4D6D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1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D400"/>
            <w:noWrap/>
            <w:vAlign w:val="center"/>
          </w:tcPr>
          <w:p w14:paraId="783BA338" w14:textId="3C58B4CC" w:rsidR="00E139FC" w:rsidRPr="00683D58" w:rsidRDefault="003D1FCB" w:rsidP="00E139F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55</w:t>
            </w:r>
            <w:r w:rsidR="006C457B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8.259</w:t>
            </w:r>
          </w:p>
        </w:tc>
      </w:tr>
      <w:tr w:rsidR="00683D58" w:rsidRPr="00683D58" w14:paraId="38D78700" w14:textId="77777777" w:rsidTr="00E5030C">
        <w:trPr>
          <w:trHeight w:val="300"/>
        </w:trPr>
        <w:tc>
          <w:tcPr>
            <w:tcW w:w="4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68C9B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Raportul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termic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-electric</w:t>
            </w:r>
          </w:p>
        </w:tc>
        <w:tc>
          <w:tcPr>
            <w:tcW w:w="4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BCE4FB" w14:textId="1AA2F7A6" w:rsidR="006C4D6D" w:rsidRPr="00683D58" w:rsidRDefault="00E5030C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63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7A966BE" w14:textId="221DD815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14:paraId="21D52961" w14:textId="3AF77B60" w:rsidR="00EA3624" w:rsidRPr="00683D58" w:rsidRDefault="00EA3624">
      <w:pPr>
        <w:widowControl/>
        <w:suppressAutoHyphens w:val="0"/>
        <w:rPr>
          <w:rFonts w:asciiTheme="majorHAnsi" w:hAnsiTheme="majorHAnsi"/>
          <w:b/>
          <w:sz w:val="20"/>
          <w:szCs w:val="21"/>
        </w:rPr>
      </w:pPr>
    </w:p>
    <w:p w14:paraId="16C77E2C" w14:textId="46D2581B" w:rsidR="00EA3624" w:rsidRPr="00683D58" w:rsidRDefault="00EA3624" w:rsidP="004E31E2">
      <w:pPr>
        <w:pStyle w:val="BodyText"/>
        <w:spacing w:after="0" w:line="360" w:lineRule="auto"/>
        <w:jc w:val="both"/>
        <w:rPr>
          <w:rFonts w:asciiTheme="majorHAnsi" w:hAnsiTheme="majorHAnsi"/>
          <w:bCs/>
          <w:szCs w:val="24"/>
          <w:lang w:val="fr-FR"/>
        </w:rPr>
      </w:pPr>
      <w:r w:rsidRPr="00683D58">
        <w:rPr>
          <w:rFonts w:asciiTheme="majorHAnsi" w:hAnsiTheme="majorHAnsi"/>
          <w:bCs/>
          <w:szCs w:val="24"/>
          <w:lang w:val="fr-FR"/>
        </w:rPr>
        <w:t>În tabelul anterior s-a prezentat consumul de energie pe fiecare tip de consumator, la nivelul Municipiului Satu Mare.</w:t>
      </w:r>
    </w:p>
    <w:p w14:paraId="7E40162D" w14:textId="3C1D6556" w:rsidR="00EA3624" w:rsidRPr="00683D58" w:rsidRDefault="00EA3624" w:rsidP="004E31E2">
      <w:pPr>
        <w:pStyle w:val="BodyText"/>
        <w:spacing w:after="0" w:line="360" w:lineRule="auto"/>
        <w:jc w:val="both"/>
        <w:rPr>
          <w:rFonts w:asciiTheme="majorHAnsi" w:hAnsiTheme="majorHAnsi"/>
          <w:bCs/>
          <w:szCs w:val="24"/>
          <w:lang w:val="fr-FR"/>
        </w:rPr>
      </w:pPr>
      <w:r w:rsidRPr="00683D58">
        <w:rPr>
          <w:rFonts w:asciiTheme="majorHAnsi" w:hAnsiTheme="majorHAnsi"/>
          <w:bCs/>
          <w:szCs w:val="24"/>
          <w:lang w:val="fr-FR"/>
        </w:rPr>
        <w:t>Astfel se observă c</w:t>
      </w:r>
      <w:r w:rsidR="00B36889" w:rsidRPr="00683D58">
        <w:rPr>
          <w:rFonts w:asciiTheme="majorHAnsi" w:hAnsiTheme="majorHAnsi"/>
          <w:bCs/>
          <w:szCs w:val="24"/>
          <w:lang w:val="fr-FR"/>
        </w:rPr>
        <w:t>ă</w:t>
      </w:r>
      <w:r w:rsidRPr="00683D58">
        <w:rPr>
          <w:rFonts w:asciiTheme="majorHAnsi" w:hAnsiTheme="majorHAnsi"/>
          <w:bCs/>
          <w:szCs w:val="24"/>
          <w:lang w:val="fr-FR"/>
        </w:rPr>
        <w:t xml:space="preserve"> raportul dintre consumul termic şi electric este </w:t>
      </w:r>
      <w:r w:rsidR="00580DD8" w:rsidRPr="00683D58">
        <w:rPr>
          <w:rFonts w:asciiTheme="majorHAnsi" w:hAnsiTheme="majorHAnsi"/>
          <w:bCs/>
          <w:szCs w:val="24"/>
          <w:lang w:val="fr-FR"/>
        </w:rPr>
        <w:t>6</w:t>
      </w:r>
      <w:r w:rsidRPr="00683D58">
        <w:rPr>
          <w:rFonts w:asciiTheme="majorHAnsi" w:hAnsiTheme="majorHAnsi"/>
          <w:bCs/>
          <w:szCs w:val="24"/>
          <w:lang w:val="fr-FR"/>
        </w:rPr>
        <w:t>, adică avem consumul de energie termică, în cazul de faţă gaz metan</w:t>
      </w:r>
      <w:r w:rsidR="00B36889" w:rsidRPr="00683D58">
        <w:rPr>
          <w:rFonts w:asciiTheme="majorHAnsi" w:hAnsiTheme="majorHAnsi"/>
          <w:bCs/>
          <w:szCs w:val="24"/>
          <w:lang w:val="fr-FR"/>
        </w:rPr>
        <w:t xml:space="preserve"> și biomasă</w:t>
      </w:r>
      <w:r w:rsidRPr="00683D58">
        <w:rPr>
          <w:rFonts w:asciiTheme="majorHAnsi" w:hAnsiTheme="majorHAnsi"/>
          <w:bCs/>
          <w:szCs w:val="24"/>
          <w:lang w:val="fr-FR"/>
        </w:rPr>
        <w:t xml:space="preserve">, mai mare de aproximativ </w:t>
      </w:r>
      <w:r w:rsidR="00580DD8" w:rsidRPr="00683D58">
        <w:rPr>
          <w:rFonts w:asciiTheme="majorHAnsi" w:hAnsiTheme="majorHAnsi"/>
          <w:bCs/>
          <w:szCs w:val="24"/>
          <w:lang w:val="fr-FR"/>
        </w:rPr>
        <w:t>6</w:t>
      </w:r>
      <w:r w:rsidRPr="00683D58">
        <w:rPr>
          <w:rFonts w:asciiTheme="majorHAnsi" w:hAnsiTheme="majorHAnsi"/>
          <w:bCs/>
          <w:szCs w:val="24"/>
          <w:lang w:val="fr-FR"/>
        </w:rPr>
        <w:t xml:space="preserve"> ori decât consumul de energie electrică.</w:t>
      </w:r>
    </w:p>
    <w:p w14:paraId="308FFBA0" w14:textId="1EB4E9A4" w:rsidR="00B36889" w:rsidRPr="00683D58" w:rsidRDefault="00B36889">
      <w:pPr>
        <w:widowControl/>
        <w:suppressAutoHyphens w:val="0"/>
        <w:rPr>
          <w:rFonts w:asciiTheme="majorHAnsi" w:hAnsiTheme="majorHAnsi"/>
          <w:bCs/>
          <w:lang w:val="fr-FR"/>
        </w:rPr>
      </w:pPr>
      <w:r w:rsidRPr="00683D58">
        <w:rPr>
          <w:rFonts w:asciiTheme="majorHAnsi" w:hAnsiTheme="majorHAnsi"/>
          <w:bCs/>
          <w:lang w:val="fr-FR"/>
        </w:rPr>
        <w:br w:type="page"/>
      </w:r>
    </w:p>
    <w:p w14:paraId="7B9FC563" w14:textId="7DB6AA4D" w:rsidR="00EA3624" w:rsidRPr="00683D58" w:rsidRDefault="00EA3624" w:rsidP="00EA3624">
      <w:pPr>
        <w:pStyle w:val="BodyText"/>
        <w:spacing w:before="240" w:after="240" w:line="360" w:lineRule="auto"/>
        <w:jc w:val="both"/>
        <w:rPr>
          <w:rFonts w:asciiTheme="majorHAnsi" w:hAnsiTheme="majorHAnsi"/>
          <w:b/>
          <w:sz w:val="20"/>
          <w:lang w:val="fr-FR"/>
        </w:rPr>
      </w:pPr>
      <w:r w:rsidRPr="00683D58">
        <w:rPr>
          <w:rFonts w:asciiTheme="majorHAnsi" w:hAnsiTheme="majorHAnsi"/>
          <w:b/>
          <w:sz w:val="20"/>
          <w:lang w:val="fr-FR"/>
        </w:rPr>
        <w:lastRenderedPageBreak/>
        <w:t>STRUCTURA PURTĂTORILOR DE ENERGIE 202</w:t>
      </w:r>
      <w:r w:rsidR="003D1FCB">
        <w:rPr>
          <w:rFonts w:asciiTheme="majorHAnsi" w:hAnsiTheme="majorHAnsi"/>
          <w:b/>
          <w:sz w:val="20"/>
          <w:lang w:val="fr-FR"/>
        </w:rPr>
        <w:t>4</w:t>
      </w:r>
      <w:r w:rsidRPr="00683D58">
        <w:rPr>
          <w:rFonts w:asciiTheme="majorHAnsi" w:hAnsiTheme="majorHAnsi"/>
          <w:b/>
          <w:sz w:val="20"/>
          <w:lang w:val="fr-FR"/>
        </w:rPr>
        <w:t xml:space="preserve"> – MUNICIPIUL SATU MARE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1"/>
        <w:gridCol w:w="2022"/>
        <w:gridCol w:w="2187"/>
        <w:gridCol w:w="998"/>
      </w:tblGrid>
      <w:tr w:rsidR="00683D58" w:rsidRPr="00683D58" w14:paraId="015F8174" w14:textId="77777777" w:rsidTr="00E139FC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15C9579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Nr.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7DF3D9F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Purtător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A4BA2C1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[MWh]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2AF7D1C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Pondere</w:t>
            </w:r>
            <w:proofErr w:type="spellEnd"/>
          </w:p>
        </w:tc>
      </w:tr>
      <w:tr w:rsidR="00683D58" w:rsidRPr="00683D58" w14:paraId="62182885" w14:textId="77777777" w:rsidTr="00D249E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5F04B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04D15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Gaz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metan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9E9C9" w14:textId="0CD031FA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393.107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3A7E9D" w14:textId="542FC1EF" w:rsidR="006C4D6D" w:rsidRPr="00683D58" w:rsidRDefault="00D249E3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70,</w:t>
            </w:r>
            <w:r w:rsidR="00D66B5D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42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</w:tr>
      <w:tr w:rsidR="00683D58" w:rsidRPr="00683D58" w14:paraId="6F4E3265" w14:textId="77777777" w:rsidTr="00D249E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76E33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B8C59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Energie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3E26F" w14:textId="66EF89F6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81.</w:t>
            </w:r>
            <w:r w:rsidR="00896034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82ADB1" w14:textId="0FD1ED82" w:rsidR="006C4D6D" w:rsidRPr="00683D58" w:rsidRDefault="00D249E3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14,</w:t>
            </w:r>
            <w:r w:rsidR="00896034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</w:t>
            </w:r>
            <w:r w:rsidR="00D66B5D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</w:tr>
      <w:tr w:rsidR="00683D58" w:rsidRPr="00683D58" w14:paraId="6141C5C0" w14:textId="77777777" w:rsidTr="00D249E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03764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9C3FC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Biomasă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30470E" w14:textId="50D3FB53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22B9E1" w14:textId="7AC88FE8" w:rsidR="006C4D6D" w:rsidRPr="00683D58" w:rsidRDefault="00D249E3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12,</w:t>
            </w:r>
            <w:r w:rsidR="003D1FC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</w:t>
            </w:r>
            <w:r w:rsidR="00D66B5D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</w:tr>
      <w:tr w:rsidR="00683D58" w:rsidRPr="00683D58" w14:paraId="25489C0D" w14:textId="77777777" w:rsidTr="00D249E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C4EDC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A2E48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Carburanţi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4E4A43" w14:textId="19ABAFC4" w:rsidR="006C4D6D" w:rsidRPr="00683D58" w:rsidRDefault="00896034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13.</w:t>
            </w:r>
            <w:r w:rsidR="00D66B5D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83B878" w14:textId="39B57FEB" w:rsidR="006C4D6D" w:rsidRPr="00683D58" w:rsidRDefault="00DB1862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2,</w:t>
            </w:r>
            <w:r w:rsidR="00D66B5D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48</w:t>
            </w:r>
            <w:r w:rsidR="00D249E3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</w:tr>
      <w:tr w:rsidR="00683D58" w:rsidRPr="00683D58" w14:paraId="230DD05E" w14:textId="77777777" w:rsidTr="00D249E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76AFF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0B564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Biogaz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6BA7CE" w14:textId="4CF1AF12" w:rsidR="006C4D6D" w:rsidRPr="00683D58" w:rsidRDefault="003D1FCB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114196" w14:textId="66F1225D" w:rsidR="006C4D6D" w:rsidRPr="00683D58" w:rsidRDefault="00D249E3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0,</w:t>
            </w:r>
            <w:r w:rsidR="003D1FC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04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</w:tr>
      <w:tr w:rsidR="00683D58" w:rsidRPr="00683D58" w14:paraId="7DC0E4CA" w14:textId="77777777" w:rsidTr="00D249E3">
        <w:trPr>
          <w:trHeight w:val="300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3D400"/>
            <w:noWrap/>
            <w:vAlign w:val="center"/>
            <w:hideMark/>
          </w:tcPr>
          <w:p w14:paraId="63FF5FF4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</w:tcPr>
          <w:p w14:paraId="571105DE" w14:textId="299786AF" w:rsidR="006C4D6D" w:rsidRPr="00683D58" w:rsidRDefault="00D66B5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558.259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431AFF4C" w14:textId="77777777" w:rsidR="006C4D6D" w:rsidRPr="00683D58" w:rsidRDefault="006C4D6D" w:rsidP="006C4D6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100%</w:t>
            </w:r>
          </w:p>
        </w:tc>
      </w:tr>
    </w:tbl>
    <w:p w14:paraId="6B71FB25" w14:textId="77777777" w:rsidR="00EA3624" w:rsidRPr="00683D58" w:rsidRDefault="00EA3624" w:rsidP="00EA3624">
      <w:pPr>
        <w:tabs>
          <w:tab w:val="left" w:pos="7406"/>
        </w:tabs>
        <w:rPr>
          <w:rFonts w:asciiTheme="majorHAnsi" w:hAnsiTheme="majorHAnsi"/>
        </w:rPr>
      </w:pPr>
    </w:p>
    <w:p w14:paraId="56FEDBEE" w14:textId="0ECF7557" w:rsidR="00122F87" w:rsidRPr="00683D58" w:rsidRDefault="00D66B5D" w:rsidP="00C07F3D">
      <w:pPr>
        <w:widowControl/>
        <w:suppressAutoHyphens w:val="0"/>
        <w:jc w:val="center"/>
        <w:rPr>
          <w:rFonts w:asciiTheme="majorHAnsi" w:hAnsiTheme="majorHAnsi"/>
          <w:b/>
          <w:sz w:val="20"/>
          <w:szCs w:val="21"/>
        </w:rPr>
      </w:pPr>
      <w:r>
        <w:rPr>
          <w:noProof/>
        </w:rPr>
        <w:drawing>
          <wp:inline distT="0" distB="0" distL="0" distR="0" wp14:anchorId="47D53697" wp14:editId="6F59FEB9">
            <wp:extent cx="8116570" cy="2964180"/>
            <wp:effectExtent l="0" t="0" r="17780" b="7620"/>
            <wp:docPr id="46944396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761C452A" w14:textId="77777777" w:rsidR="001B5F6D" w:rsidRPr="00683D58" w:rsidRDefault="001B5F6D" w:rsidP="007F68CE">
      <w:pPr>
        <w:pStyle w:val="Heading2"/>
        <w:spacing w:after="240" w:line="360" w:lineRule="auto"/>
        <w:jc w:val="both"/>
        <w:rPr>
          <w:i w:val="0"/>
          <w:iCs w:val="0"/>
          <w:color w:val="auto"/>
          <w:lang w:val="it-IT"/>
        </w:rPr>
      </w:pPr>
      <w:bookmarkStart w:id="38" w:name="_Toc463018758"/>
      <w:bookmarkStart w:id="39" w:name="_Toc463020196"/>
      <w:bookmarkStart w:id="40" w:name="_Toc20234220"/>
      <w:bookmarkStart w:id="41" w:name="_Toc208828265"/>
      <w:r w:rsidRPr="00683D58">
        <w:rPr>
          <w:i w:val="0"/>
          <w:iCs w:val="0"/>
          <w:color w:val="auto"/>
          <w:lang w:val="it-IT"/>
        </w:rPr>
        <w:lastRenderedPageBreak/>
        <w:t>ANEXA 3 – Sinteza programului de îmbunătăţire a eficienţei energetice</w:t>
      </w:r>
      <w:bookmarkEnd w:id="38"/>
      <w:bookmarkEnd w:id="39"/>
      <w:bookmarkEnd w:id="40"/>
      <w:bookmarkEnd w:id="41"/>
    </w:p>
    <w:p w14:paraId="35965EC9" w14:textId="7EBC9FD5" w:rsidR="001B5F6D" w:rsidRPr="00683D58" w:rsidRDefault="001B5F6D" w:rsidP="007F68CE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42" w:name="_Toc20234221"/>
      <w:bookmarkStart w:id="43" w:name="_Toc208828266"/>
      <w:r w:rsidRPr="00683D58">
        <w:rPr>
          <w:i w:val="0"/>
          <w:iCs w:val="0"/>
          <w:color w:val="auto"/>
          <w:lang w:val="fr-FR"/>
        </w:rPr>
        <w:t xml:space="preserve">A.3.1. Proiecte </w:t>
      </w:r>
      <w:r w:rsidR="00A95C5E" w:rsidRPr="00683D58">
        <w:rPr>
          <w:i w:val="0"/>
          <w:iCs w:val="0"/>
          <w:color w:val="auto"/>
          <w:lang w:val="fr-FR"/>
        </w:rPr>
        <w:t>implementate</w:t>
      </w:r>
      <w:bookmarkEnd w:id="42"/>
      <w:bookmarkEnd w:id="43"/>
    </w:p>
    <w:p w14:paraId="15F0EE31" w14:textId="52719911" w:rsidR="005842F5" w:rsidRPr="00683D58" w:rsidRDefault="005842F5" w:rsidP="007F68CE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44" w:name="_Toc208828267"/>
      <w:r w:rsidRPr="00683D58">
        <w:rPr>
          <w:i w:val="0"/>
          <w:iCs w:val="0"/>
          <w:color w:val="auto"/>
          <w:lang w:val="fr-FR"/>
        </w:rPr>
        <w:t>A.3.1.1. Proiecte implementate la nivelul sistemului public de iluminat</w:t>
      </w:r>
      <w:bookmarkEnd w:id="44"/>
    </w:p>
    <w:tbl>
      <w:tblPr>
        <w:tblW w:w="15452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515"/>
        <w:gridCol w:w="4439"/>
        <w:gridCol w:w="2410"/>
        <w:gridCol w:w="1701"/>
        <w:gridCol w:w="1276"/>
        <w:gridCol w:w="1336"/>
        <w:gridCol w:w="1357"/>
        <w:gridCol w:w="1418"/>
      </w:tblGrid>
      <w:tr w:rsidR="00954D0C" w:rsidRPr="00954D0C" w14:paraId="610A7D89" w14:textId="77777777" w:rsidTr="002C2C9F">
        <w:trPr>
          <w:trHeight w:val="792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74C9065" w14:textId="77777777" w:rsidR="00954D0C" w:rsidRPr="002C2C9F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4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F4C4F3B" w14:textId="77777777" w:rsidR="00954D0C" w:rsidRPr="000832B0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0832B0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Măsuri de economie de energie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D884A6D" w14:textId="77777777" w:rsidR="00954D0C" w:rsidRPr="002C2C9F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număr</w:t>
            </w:r>
            <w:proofErr w:type="spellEnd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09BEFB9" w14:textId="77777777" w:rsidR="00954D0C" w:rsidRPr="000832B0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0832B0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Val. Estimată a economie de energie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948418E" w14:textId="77777777" w:rsidR="00954D0C" w:rsidRPr="002C2C9F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CO2 [tone/an]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407CB03" w14:textId="77777777" w:rsidR="00954D0C" w:rsidRPr="002C2C9F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A04178A" w14:textId="77777777" w:rsidR="00954D0C" w:rsidRPr="002C2C9F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Sursa de </w:t>
            </w:r>
            <w:proofErr w:type="spellStart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A08073D" w14:textId="77777777" w:rsidR="00954D0C" w:rsidRPr="002C2C9F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954D0C" w:rsidRPr="00954D0C" w14:paraId="063E04F1" w14:textId="77777777" w:rsidTr="002C2C9F">
        <w:trPr>
          <w:trHeight w:val="288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A7ECA75" w14:textId="77777777" w:rsidR="00954D0C" w:rsidRPr="002C2C9F" w:rsidRDefault="00954D0C" w:rsidP="002C2C9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D29D49B" w14:textId="77777777" w:rsidR="00954D0C" w:rsidRPr="002C2C9F" w:rsidRDefault="00954D0C" w:rsidP="002C2C9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8CDF993" w14:textId="77777777" w:rsidR="00954D0C" w:rsidRPr="002C2C9F" w:rsidRDefault="00954D0C" w:rsidP="002C2C9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0EC703E" w14:textId="77777777" w:rsidR="00954D0C" w:rsidRPr="002C2C9F" w:rsidRDefault="00954D0C" w:rsidP="002C2C9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[</w:t>
            </w:r>
            <w:proofErr w:type="spellStart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/an]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99ACD52" w14:textId="77777777" w:rsidR="00954D0C" w:rsidRPr="002C2C9F" w:rsidRDefault="00954D0C" w:rsidP="002C2C9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2C3919D" w14:textId="77777777" w:rsidR="00954D0C" w:rsidRPr="002C2C9F" w:rsidRDefault="00954D0C" w:rsidP="002C2C9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[lei]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3B6112C" w14:textId="77777777" w:rsidR="00954D0C" w:rsidRPr="002C2C9F" w:rsidRDefault="00954D0C" w:rsidP="002C2C9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ABD965B" w14:textId="77777777" w:rsidR="00954D0C" w:rsidRPr="002C2C9F" w:rsidRDefault="00954D0C" w:rsidP="002C2C9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954D0C" w:rsidRPr="00954D0C" w14:paraId="672FC6CE" w14:textId="77777777" w:rsidTr="002C2C9F">
        <w:trPr>
          <w:trHeight w:val="288"/>
        </w:trPr>
        <w:tc>
          <w:tcPr>
            <w:tcW w:w="15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45049E6" w14:textId="77777777" w:rsidR="00954D0C" w:rsidRPr="002C2C9F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2C2C9F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ILUMINAT PUBLIC</w:t>
            </w:r>
          </w:p>
        </w:tc>
      </w:tr>
      <w:tr w:rsidR="00954D0C" w:rsidRPr="00954D0C" w14:paraId="57AC1F2C" w14:textId="77777777" w:rsidTr="00C40FC9">
        <w:trPr>
          <w:trHeight w:val="528"/>
        </w:trPr>
        <w:tc>
          <w:tcPr>
            <w:tcW w:w="15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ACD4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Sistemul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de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169E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Extindere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 Str.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Gorunului-pistă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biciclete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9296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94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LED - 45 W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5FD6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74B9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B73E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842.529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B8BB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UE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CAB8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954D0C" w:rsidRPr="00954D0C" w14:paraId="345488EA" w14:textId="77777777" w:rsidTr="00C40FC9">
        <w:trPr>
          <w:trHeight w:val="792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4B461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8951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it-IT" w:eastAsia="en-US" w:bidi="ar-SA"/>
              </w:rPr>
              <w:t xml:space="preserve">Extindere iluminat public pe Str. Ialomiţei, A. Mureşan, O Goga, Goldiş, M. Eliade, drum Carei, Universului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CD23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109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8C5F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F93F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C082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975.799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28F0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5A98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954D0C" w:rsidRPr="00954D0C" w14:paraId="7B364F1B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544B0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8D8F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B-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Transilvania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, Str.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Alexiu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Berinde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7A0E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 68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52B8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3401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F9E9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164.000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3923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E45B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954D0C" w:rsidRPr="00954D0C" w14:paraId="731A3711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5AAC7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58AC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it-IT" w:eastAsia="en-US" w:bidi="ar-SA"/>
              </w:rPr>
              <w:t>Modernizare iluminat public pe: Str. Lucian Blaga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8EEB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138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A01A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F099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095B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422.000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B700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6B13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954D0C" w:rsidRPr="00954D0C" w14:paraId="342D6CEC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F7312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E68F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it-IT" w:eastAsia="en-US" w:bidi="ar-SA"/>
              </w:rPr>
              <w:t xml:space="preserve">Modernizare iluminat public pe: Str. Stefan cel Mare, Str. Unirii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D5CA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it-IT" w:eastAsia="en-US" w:bidi="ar-SA"/>
              </w:rPr>
              <w:t xml:space="preserve"> 68 corpuri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8C1B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B9EA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185F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145.000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C475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9B7C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954D0C" w:rsidRPr="00954D0C" w14:paraId="704AED40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862B7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FDD2C" w14:textId="77777777" w:rsidR="00954D0C" w:rsidRPr="00765906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Modernizare iluminat public pe: Str. Lăcrămioarei, Str. Ady Endre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4C0E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60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8D7D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D84A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81A2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130.000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FDEE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7E9A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954D0C" w:rsidRPr="00954D0C" w14:paraId="37C46C84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CA4B2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6E3A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B-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Cloşca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8773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110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1D13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33C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5E6C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290.000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354C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94E1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954D0C" w:rsidRPr="00954D0C" w14:paraId="16060E39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3E058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24206" w14:textId="77777777" w:rsidR="00954D0C" w:rsidRPr="00765906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Str. Aurel Vlaicu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BA08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76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ACF7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5A8F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040C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198.000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1265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7FB7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954D0C" w:rsidRPr="00954D0C" w14:paraId="52FDC15C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C50F7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AC64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public: Parc Banca Ion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Ţiriac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68F7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14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B2B4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7916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274C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52.000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8193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C420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954D0C" w:rsidRPr="00954D0C" w14:paraId="77813BB5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FD6E3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3B4F4" w14:textId="77777777" w:rsidR="00954D0C" w:rsidRPr="00765906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Modernizare iluminat public pe: Str. Mihai Viteazul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1E37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18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FF23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C2BC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85E8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53.000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FA7A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085F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4D4E277C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C982C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6AEE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Iuliu Maniu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14C8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15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1CB1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9B28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20E0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43.000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1E6F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7185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726B9FC0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DA460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7D90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Nicolae Golescu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DDFC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14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F716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F0DA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CB70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47.000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7950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D6B5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0B1ED33A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C7CF7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2DF15" w14:textId="77777777" w:rsidR="00954D0C" w:rsidRPr="00765906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Str. Martirii Deportați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4E9D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20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AD1D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FFF1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8F53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53.000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4D24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361E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5968987E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A0D6C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1A84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Cuza Vodă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2511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18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CAA6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2183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7FE4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54.000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2ACC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B36F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007E304A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EEFCB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064D" w14:textId="77777777" w:rsidR="00954D0C" w:rsidRPr="00765906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Str. Lacramioarei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8A3B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22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DAB7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834C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E48E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60.000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FBB1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9D7F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52A49201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F4467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FDBC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Str. Ady Endre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EC3F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28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048B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3B0D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2E4E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75.000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4DE8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A45C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41E0611F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2039D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149F2" w14:textId="77777777" w:rsidR="00954D0C" w:rsidRPr="00765906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B-dul. Octavian Goga, de la Burdea până la pasaj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E8D5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25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07CC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F86A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E977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57.000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5199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4085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470944EF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ABD99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8808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Avram Iancu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7B51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26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B7C2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7294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86B4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869B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D8DE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6D6CC37D" w14:textId="77777777" w:rsidTr="00C40FC9">
        <w:trPr>
          <w:trHeight w:val="792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66E40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0568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Extindere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public- Str. Mihai Viteazu, l. Baldei,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Poienilor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Acs Lajos,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parcare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Pod Decebal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46B9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62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10F1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CFA3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8CD0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312.383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D66D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F514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550EDAF2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477F1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A10D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Depozitelor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431F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12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CADD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5C8E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A126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93.180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FC46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E102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212017F7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25EE4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F16A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Str. Gavril Lazar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5365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9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1DB5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802C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051C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32.000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E414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BB9B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73BC1D51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435F2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66F3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Gheorghe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Barițiu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6475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52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B6F5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BC9F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0667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130.000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6E91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93B1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7C1AEB10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DAF54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BE99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Wolfenbuttel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CB83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31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413F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D9EA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B420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75.000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1FC7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E172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70C1B836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8B1FC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0DD0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Rodnei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D00A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24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F0B1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8637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BBED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90.000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5215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BC06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5F12F665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4ECD2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E223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Fabricii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3370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19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1DC7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4409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E958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52.000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B508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E42B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0EB2181F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36132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4B991" w14:textId="77777777" w:rsidR="00954D0C" w:rsidRPr="00765906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Str. Retezatului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FDA0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15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B022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F397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C37C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42.000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504A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FF39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7E9C2451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40C64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C3BD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Petofi Sandor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03C9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21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20B9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4187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B984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42.000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E7A3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4862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567CB6D6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A2B91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6222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M. Kogălniceanu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83EA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6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77CE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EAE2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B4BD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14.000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9F3F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20C4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2910E7B6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F0371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3B56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Str. Petru Bran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328D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12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222E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181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5D19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22.000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77B2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B8DE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03BF22F4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5FB86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F055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C-tin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Brâncoveanu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BD2C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11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150B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1659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298F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22.000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3DAA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73F9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3F348FDE" w14:textId="77777777" w:rsidTr="00C40FC9">
        <w:trPr>
          <w:trHeight w:val="792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CACBA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B3D5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Coborâre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Pod Decebal,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Bujorului-spre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Petofi,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Păstrăvului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D811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12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ED9B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3842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1558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27.200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B374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51FD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4B297460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01A07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36B56" w14:textId="77777777" w:rsidR="00954D0C" w:rsidRPr="00765906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Martirii deportați parcare OCPI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9B88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18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9F23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EA8A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A271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AEF0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FDC0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19F21A5E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273AD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C5D6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Caișilor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93DE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18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85A7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3BD7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801C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46.200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8113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87AF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5E2982A9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A4A4F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1A17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B.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Șt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Delavrancea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B903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12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88D4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0F45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BCBF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25.400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C622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D43A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3B8B9B66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66655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0BC0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Liviu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Rebreanu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9F07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38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A1D1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A760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F20B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98.000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615F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4B11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542E0082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5672D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4225C" w14:textId="77777777" w:rsidR="00954D0C" w:rsidRPr="00765906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Str. Luko Bella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6E46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8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46FF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789C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D829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17.000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7B8E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CDB1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25283ABD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65E70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18EA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Pelican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B988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6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8564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2C1B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DDD0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13.000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5FA4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FB60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76C201AD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21D9C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69EF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Panselutei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C896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5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EEB1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D823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9159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11.000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D9EF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744A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30006574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73479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4CBB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Porumbeilor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8097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6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F058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2C3F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5752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B8A6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A086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15EC04CA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0E26B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ADD1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Rândunelelor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09A5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15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EC7E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8259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6D39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32.000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F46F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2D4D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4801232C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07434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6B8E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Marsilia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0FAE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27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5EFC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C247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FE99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57.200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0D8B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79BC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954D0C" w:rsidRPr="00954D0C" w14:paraId="1D5D1A67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F3A34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8DA5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Extindere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- Str.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Pădurea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Mare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Aurel Vlaicu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C585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115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54E8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1895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EF70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692.487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8476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8DFC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18C43B54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A9DBD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2179A" w14:textId="77777777" w:rsidR="00954D0C" w:rsidRPr="00765906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Str. Ravesburg - vizavi de Spital UPU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054C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3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1040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3465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0,05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E8FB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28.000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C089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3648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3E1FD138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4C667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C42C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Gabriel Georgescu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B5CB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37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15CD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41F3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6,08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D684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78.700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63E9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BF5C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29DFC6F3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A1E98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4917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Bujorului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DAA2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29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5297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4231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4,08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28B3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74.000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455E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FBE2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40014BFB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022C2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2351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Dara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B40D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50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36C9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AD49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6,5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BAED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133.000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ED76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A62E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565AE428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CA3A9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F398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it-IT" w:eastAsia="en-US" w:bidi="ar-SA"/>
              </w:rPr>
              <w:t xml:space="preserve">Modernizare iluminat public pe: CA Roseti+CS Anderco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EAD2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21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6C64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27D3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2,34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9BF5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ED7E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CBA1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4C7124CB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FC565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49EFD" w14:textId="77777777" w:rsidR="00954D0C" w:rsidRPr="00765906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Str. Dariu Pop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42DF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14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3752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33E8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1,63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197B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36.000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5C11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E3E8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73498DC7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D6DAB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4FE81" w14:textId="77777777" w:rsidR="00954D0C" w:rsidRPr="00765906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Modernizare iluminat public pe: Str. Inaului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47C5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15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321D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7430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1,73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417E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41.500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4B12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D41F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6AFDB2F5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109B2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DDBF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Prahova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491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39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9921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6E9B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1,98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16F3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248.000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396E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1B9B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148DF25C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76448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EDA9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Str. Hașdeu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5F60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13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B621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F3BD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2,49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76A0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26.500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AFD2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EE25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2CE36659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7633A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67D9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Ana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Ipatescu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BE0D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18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C942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CA17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3,18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B316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37.000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2970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8CF3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59AC8F8C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A4298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9938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Turturelelor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D7D1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11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5CCA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87E8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2,14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BD24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21.700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F76B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B154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59F97792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BDBA1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58D4C" w14:textId="77777777" w:rsidR="00954D0C" w:rsidRPr="00765906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Modernizare iluminat public pe: Str. Pauleștiului + treceri de pietoni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A865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96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0501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E04D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11,68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D38E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200.000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BB1D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204A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29F196B9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D1460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375C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Diana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A110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23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C538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CF99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F313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05A1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CB39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6613AD46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FF0E7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A28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Drăganilor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C583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22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089D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5244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3,41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D4E3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47.000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DB9E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2397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1BADF198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B39DD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7883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George Enescu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0560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13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22EE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E294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1,61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1C4E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28.000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BE2E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CA40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121A5AD0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A25AA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3D59B" w14:textId="77777777" w:rsidR="00954D0C" w:rsidRPr="00765906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public: Piața de alimente nr.1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6760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8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B82E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A8C6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1,13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8F7C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26.000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6552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D741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5D4EA4EF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A9E9A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346E5" w14:textId="77777777" w:rsidR="00954D0C" w:rsidRPr="00765906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public: Piața Eroii Revoluției-Ady Endre-Delavrancea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3ADF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2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957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803A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0,26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0E15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10.000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12E2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56C7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6D74CFE2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A5C43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23E5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B-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Independenței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EA52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2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3050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42C3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0,25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20C9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7.000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9839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A6BC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7FCE8309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80C36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937E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Iuliu Maniu/Ștefan cel Mare/Jean Calvin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1786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4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59E3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3EC7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0,52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453F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16.000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515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E5C1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954D0C" w:rsidRPr="00954D0C" w14:paraId="2D05638C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FD70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86D42" w14:textId="77777777" w:rsidR="00954D0C" w:rsidRPr="00B60A4A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str.Padurea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Neagra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Voltana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3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43FF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F6A90C" w14:textId="7DB6E049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FDB5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DA7D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692.487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CAEC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A1A0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27CD1F64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8C601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0F908" w14:textId="77777777" w:rsidR="00954D0C" w:rsidRPr="00B60A4A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str.Aurel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Vlaicu   </w:t>
            </w: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iesire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spre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Dorolt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Voltana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E6FD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554CF7" w14:textId="6BC75451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692F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11C05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CC32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8B3F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54DF7DD8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A0132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C81AD" w14:textId="77777777" w:rsidR="00954D0C" w:rsidRPr="00B60A4A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Cartierul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M17, C1, C2 </w:t>
            </w: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Izylum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2 - 5306/ 30 LED-450mA NW 740 42W-  449472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7B1A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6278E" w14:textId="58FA94BF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86A0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8305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6.961.310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32A0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F759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0AF55062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BACB3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D11B7" w14:textId="77777777" w:rsidR="00954D0C" w:rsidRPr="00B60A4A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Cartierul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M17, C1, C2 </w:t>
            </w: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Izylum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2 - 5306/30 LED-800mA 75 W - 449472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D664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9B8F7" w14:textId="20293DD4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9A94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008EB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3107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A763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72A7C338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96884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B4A2C" w14:textId="77777777" w:rsidR="00954D0C" w:rsidRPr="00B60A4A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Cartierul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M17, C1, C2 </w:t>
            </w: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Izylum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2 - 5306 / 40 LED 550mA  NW740 -68 w - 449472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958F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07FC0A" w14:textId="6935AAB5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CD77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29CCF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6B45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0A93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465C2E8C" w14:textId="77777777" w:rsidTr="00C40FC9">
        <w:trPr>
          <w:trHeight w:val="52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9364E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504A8" w14:textId="77777777" w:rsidR="00954D0C" w:rsidRPr="00B60A4A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Cartierul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M17, C1, C2 </w:t>
            </w: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Izylum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1 - 5304/10 LED - 500mA NW 740  17,1 w - 450592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0955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D4109" w14:textId="4AE2C08A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4AC5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57189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1510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DBB6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6B946B93" w14:textId="77777777" w:rsidTr="00C40FC9">
        <w:trPr>
          <w:trHeight w:val="792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2848E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4114E" w14:textId="77777777" w:rsidR="00954D0C" w:rsidRPr="00B60A4A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Cartierul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M17, C1, C2 </w:t>
            </w:r>
            <w:proofErr w:type="spellStart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Izylum</w:t>
            </w:r>
            <w:proofErr w:type="spellEnd"/>
            <w:r w:rsidRPr="00B60A4A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1  -5304/10led 800mA NW 740 -26,9 w - 450592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8AF6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D1878" w14:textId="78013F5A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0939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A6264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D771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D676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131ED026" w14:textId="77777777" w:rsidTr="00C40FC9">
        <w:trPr>
          <w:trHeight w:val="792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FD719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BABD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Parc Micro 16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Brandusa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13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LED KAZU 5068 Flat Smooth12-XP 700mA MW 740  27,9W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BC45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960FB" w14:textId="2D8FE4D7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A495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B4A8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58.020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9C9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2499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733AC4F8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3F9A1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C555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Lunca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Sighet 1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2481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2371C4" w14:textId="33BD2732" w:rsidR="00954D0C" w:rsidRPr="00933914" w:rsidRDefault="00933914" w:rsidP="0093391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en-US" w:bidi="ar-SA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051E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2283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10.000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E7D8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2AE7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7ABFB7DF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34679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3500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Lunca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Sighet 2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1B54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83EFA9" w14:textId="15DD3307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DFDD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FD39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59.020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5CB7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C164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1EE96ADB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DDF8C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5C95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Sighisoara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8D88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57A46A" w14:textId="4B409556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B232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0E5F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30.020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3EBB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56B1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605186ED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51AD0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293C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Miron Costin  IZYLUM 2 5305 Flat glass  30 LH351C@870mA WW 730 230V 00-36-983  449412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CEB3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58DC1F" w14:textId="25DD6695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1791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01DF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85.071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92FD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D390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3DF098A6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21395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5FAA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Timisoara  IZYLUM 1 5308 Flat glass  20 LH351C@800mA WW 730 230V 00-86-512  450812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E4D2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2EC0B" w14:textId="3807C170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64D2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A548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11.555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A12A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9F59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538EA9BF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CE182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423D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Sibiului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IZYLUM 1 5308 Flat glass  20 LH351C@800mA WW 730 230V 00-86-512  450812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F293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3C5150" w14:textId="721A346C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81E2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907C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25.390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C065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C993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70717351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2EB6A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E11F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Gh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.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Magheru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4A72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6E066B" w14:textId="20CBDE71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922F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0483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21.000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FF71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730A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566452A9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1DAAB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EAFD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Sighetului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IZYLUM 1 5308 Flat glass  20 LH351C@800mA WW 730 230V 00-86-512  450812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D475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25B156" w14:textId="385B53BB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111F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A6BB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10.600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366E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EBB4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21846B08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4077E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04E6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Zutphen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CB94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4BEBC6" w14:textId="07A303BD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0D9C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E9E3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42.700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9CEA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88DC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6AE22327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AD3EA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0B92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C-tin Brancusi  IZYLUM 1 5306 Flat glass  20 LH351C@800mA WW 730 230V 00-86-512  450712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D1F9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326DDA" w14:textId="11DF6958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D174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3680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50.800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B58F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207C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6DB61D3E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B8DA7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5E42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Gavril Lazar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EBDF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BB1742" w14:textId="29F8E0BE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8072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67A1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20.300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7B7C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20FD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70FC7A2F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CBC92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B205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G-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ral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V. Popescu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50B8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17934D" w14:textId="4BFACCC1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AF4B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A371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10.200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052C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5A6C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7C4BC690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83F02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5F2C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Clujului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FF8A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35DF5" w14:textId="45391893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875C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BB4E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28.500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7D8C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3785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36C45300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D8E48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81F5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Dragos Voda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66B5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12F04" w14:textId="0DFB60DB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585B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6C96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14.200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9D9D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73AB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597E6EF6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0FCA5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9110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Dzida Jeno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EC6C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CDAC71" w14:textId="37186F1A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D629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AFD4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12.200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3C49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9C45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6B33486A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3AB1B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81F8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Iancu Jianu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F178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73FF6" w14:textId="4474E098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D7BA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CE9B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6.090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DFE1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9D3E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16690513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E023F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8F3F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N. Stanescu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3423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5FED8E" w14:textId="48D78501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935A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B418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6.090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E6C7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37AC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0BC69F04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45DE7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3430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Bolyai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E604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F007EB" w14:textId="2906A574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C757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3782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4.060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537C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A7FD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1315DE74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F1C5E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019A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Crinului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56E9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507CFB" w14:textId="502D1B07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7992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A48B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24.400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3E05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1E68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327B5B2F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3C2F6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B216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Dreptatii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D0B3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44098E" w14:textId="6BAEA2A4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F7ED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24B3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28.500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B29A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AEFB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2961BA82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5DEC9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08E2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Oradea  IZYLUM 1 5308 Flat glass  20 LH351C@800mA WW 730 230V 00-86-512  450812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A2C7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877611" w14:textId="56312447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9388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B52E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19.050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89EB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EC0A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5ED4D8B7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CE02D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0D4B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M. S. Novac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E784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793447" w14:textId="58276BC0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764A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C505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18.300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35AB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B3BD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716B75D1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AC451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A171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Marasesti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59C8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2136C" w14:textId="4A80F47A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FFB2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3476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12.180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84A9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321F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143C7AC1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3D8BF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F011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Aviatorilor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A745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D763D" w14:textId="465DC7A3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DACB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7EF4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12.180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47F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BB78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6A4A481D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E073E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8BA2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Serelor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A41E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BF5605" w14:textId="1D6CEBFF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3D78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F59F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10.200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B140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B117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75D6165F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D75B9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A175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Ion Creanga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E5C5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69597C" w14:textId="6BE52BF7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AC8D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7649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12.200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B3DE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2146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1E9DB1B8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541FC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1239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Arad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FE0F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5BCFF" w14:textId="0FAC6D61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039A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FE22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16.300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2E38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EABB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4F013110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7A275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0285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Mahatma Ghandi  IZYLUM 1 5305 Flat glass  20 LH351C@550mA WW 730 230V 00-36-646  450652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8502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A8753C" w14:textId="2A9C19B5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6630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2C4E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30.500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8FAA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4DAF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5A71A779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40BE6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975A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Bradiceanu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IZYLUM 3 5308 Flat glass  60 LH351C@500mA WW 730 230V 00-36-982  447852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2A41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8DD0D6" w14:textId="29B1EDCE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16A5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9B28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55.100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3730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FFEE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68D9AEBA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2AD77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5864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Toamnei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IZYLUM 1 5308 Flat glass  20 LH351C@800mA WW 730 230V 00-86-512  450812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CEF5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5BFA2" w14:textId="0B7BD2ED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56F1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3728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25.400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DDFE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3EE4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1053FD87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0FC9A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74A0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str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Mierlei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 PHILIPS  48 W7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0D81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8E2B58" w14:textId="2A4B4E93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18BB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A910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B6CD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AB0F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20E1D4D2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1D8F2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C788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Str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Viilor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PHILIPS  48 W 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8D13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CF5896" w14:textId="26122A0E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66D6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ED186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8A66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44AA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1E4E60BA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E4D71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D90A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Str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Socului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PHILIPS  48 W 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38E7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7D5AB9" w14:textId="21E42DF5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E4FD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99C7C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50F7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05BC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3EFFDC9A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17B4A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396C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Str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Fundtura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Alecu Russo   PHILIPS  48 W  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D3D4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245125" w14:textId="49C3E5CC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99A1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906D2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7956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B9F0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27362A1A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EE7B8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C6DA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str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Salciilor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extindere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10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LED SCHREDER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6E05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29CA3E" w14:textId="7B539C1F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0756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5CCA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A399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0B5A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2023</w:t>
            </w:r>
          </w:p>
        </w:tc>
      </w:tr>
      <w:tr w:rsidR="00954D0C" w:rsidRPr="00954D0C" w14:paraId="097E77D4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9FE23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764A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Micro 14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extinderi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C14C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B62183" w14:textId="5199495F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064C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7C78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310.844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DF1E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570A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2024</w:t>
            </w:r>
          </w:p>
        </w:tc>
      </w:tr>
      <w:tr w:rsidR="00954D0C" w:rsidRPr="00954D0C" w14:paraId="62050743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7C15A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1828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Micro 14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extinderi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9069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4E2293" w14:textId="00A0A1F3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12DD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80258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ECC2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9BF8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2024</w:t>
            </w:r>
          </w:p>
        </w:tc>
      </w:tr>
      <w:tr w:rsidR="00954D0C" w:rsidRPr="00954D0C" w14:paraId="1AE4EFAB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48D26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7D5A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Micro17, C1, C2 -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Izylum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C426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FC685A" w14:textId="2D7191FD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BECA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1D59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7.146.066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B304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7354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2024</w:t>
            </w:r>
          </w:p>
        </w:tc>
      </w:tr>
      <w:tr w:rsidR="00954D0C" w:rsidRPr="00954D0C" w14:paraId="11D73C1E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B3009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EBCF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Micro17, C1, C2 -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Izylum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3EE3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6FE22" w14:textId="78FA5EEA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0614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FBAAD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9644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9B59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2024</w:t>
            </w:r>
          </w:p>
        </w:tc>
      </w:tr>
      <w:tr w:rsidR="00954D0C" w:rsidRPr="00954D0C" w14:paraId="76A5BC6D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A0678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6EC9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Micro17, C1, C2 -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Izylum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ED27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0C095F" w14:textId="381831B4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076E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F2DC8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BF04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E9EF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2024</w:t>
            </w:r>
          </w:p>
        </w:tc>
      </w:tr>
      <w:tr w:rsidR="00954D0C" w:rsidRPr="00954D0C" w14:paraId="0EAC0ACE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A991C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0963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Micro17, C1, C2 -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Izylum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FD46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639EFA" w14:textId="13379DD6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9B7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6D204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3964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81B4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2024</w:t>
            </w:r>
          </w:p>
        </w:tc>
      </w:tr>
      <w:tr w:rsidR="00954D0C" w:rsidRPr="00954D0C" w14:paraId="284D216F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72C4B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B209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Micro17, C1, C2 -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Izylum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D6D7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D1B69" w14:textId="57AECD3E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1794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6E62B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8FB1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5FB7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2024</w:t>
            </w:r>
          </w:p>
        </w:tc>
      </w:tr>
      <w:tr w:rsidR="00954D0C" w:rsidRPr="00954D0C" w14:paraId="06A68E54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855F3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60EB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str. Acs Lajos 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Izylum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1  34,1W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F483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832A1F" w14:textId="6804ADB2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3B88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C22D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234C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E99F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2024</w:t>
            </w:r>
          </w:p>
        </w:tc>
      </w:tr>
      <w:tr w:rsidR="00954D0C" w:rsidRPr="00954D0C" w14:paraId="6AC07C6F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ED2F4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FBB7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str.1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Iunie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Izylum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1  34,1W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6F85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18847" w14:textId="16886E44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5FCD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26182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38D1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9B06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2024</w:t>
            </w:r>
          </w:p>
        </w:tc>
      </w:tr>
      <w:tr w:rsidR="00954D0C" w:rsidRPr="00954D0C" w14:paraId="213C6C06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2B08C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BDF3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str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Brediceanu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Izylum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111 W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F6AF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187195" w14:textId="0AFAF010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A3CC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A0AA9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7DEF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1A74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2024</w:t>
            </w:r>
          </w:p>
        </w:tc>
      </w:tr>
      <w:tr w:rsidR="00954D0C" w:rsidRPr="00954D0C" w14:paraId="552C693A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8F26E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92E0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str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Paltinis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Izylum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 111 W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82BC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34F5BE" w14:textId="57D8429E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4628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57D9D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0A11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1AE6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2024</w:t>
            </w:r>
          </w:p>
        </w:tc>
      </w:tr>
      <w:tr w:rsidR="00954D0C" w:rsidRPr="00954D0C" w14:paraId="25AAD2DC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DBEAC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895D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str Vasile Scurtu   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Izylum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45W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92C4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646B19" w14:textId="1E809911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D66B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94828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1CE5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4F012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2024</w:t>
            </w:r>
          </w:p>
        </w:tc>
      </w:tr>
      <w:tr w:rsidR="00954D0C" w:rsidRPr="00954D0C" w14:paraId="71D486A9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8001D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9293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str.Crisului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- 4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led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FAE5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F8397" w14:textId="411E9800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7FEBD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46C0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10.200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2354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360C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</w:tr>
      <w:tr w:rsidR="00954D0C" w:rsidRPr="00954D0C" w14:paraId="2E4B17C7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EEF9E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B3B5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str. Dima - 4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led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15D1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E1047" w14:textId="6315826F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35F78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232B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10.200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18D0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CE00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</w:tr>
      <w:tr w:rsidR="00954D0C" w:rsidRPr="00954D0C" w14:paraId="7C5AD28F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BFFB8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DE1D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str.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Lazarului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-10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led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D4D6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8EEB31" w14:textId="6683A778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185ED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BA7B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25.400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F0B4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061F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</w:tr>
      <w:tr w:rsidR="00954D0C" w:rsidRPr="00954D0C" w14:paraId="411C1605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CC0FE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4B2A7" w14:textId="77777777" w:rsidR="00954D0C" w:rsidRPr="00765906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val="fr-FR" w:eastAsia="en-US" w:bidi="ar-SA"/>
              </w:rPr>
            </w:pPr>
            <w:r w:rsidRPr="00765906">
              <w:rPr>
                <w:rFonts w:ascii="Cambria" w:eastAsia="Times New Roman" w:hAnsi="Cambria" w:cs="Times New Roman"/>
                <w:kern w:val="0"/>
                <w:sz w:val="20"/>
                <w:szCs w:val="20"/>
                <w:lang w:val="fr-FR" w:eastAsia="en-US" w:bidi="ar-SA"/>
              </w:rPr>
              <w:t xml:space="preserve">str.Lucian Blaga de la Parcul Industrial iesire Aeroport - 5 corpuri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69D7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23AE2E" w14:textId="0F27C3A2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DED48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4C37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27.000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A892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DC6A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</w:tr>
      <w:tr w:rsidR="00954D0C" w:rsidRPr="00954D0C" w14:paraId="7EAFE813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58DC3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C6AC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pasaj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Fabricii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- 6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90E5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68D6DD" w14:textId="4A0C59FC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77DEE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6DC4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30.000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DF201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9D22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</w:tr>
      <w:tr w:rsidR="00954D0C" w:rsidRPr="00954D0C" w14:paraId="7B278515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70CCD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2DD8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Piata Romana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trecere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pietoni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la mag.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Jysk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- 1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led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961B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86122E" w14:textId="72C2AA39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435BD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E9B5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3.000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ACA1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80B5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</w:tr>
      <w:tr w:rsidR="00954D0C" w:rsidRPr="00954D0C" w14:paraId="7A70E3DD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9623A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A1E9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Statia autobus Henri Coanda-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Liceul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Gh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Dragaos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2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led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55B2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67CE27" w14:textId="2906BC91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C6ADD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C58B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6.100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3E8F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D94C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</w:tr>
      <w:tr w:rsidR="00954D0C" w:rsidRPr="00954D0C" w14:paraId="1C2ACF0C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28C1F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65E6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str.Eugen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Lovinescu - 4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led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0406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B4797A" w14:textId="7413696D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51C07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1292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12.000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4E40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CF47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</w:tr>
      <w:tr w:rsidR="00954D0C" w:rsidRPr="00954D0C" w14:paraId="2952808E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5CF16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63CA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str.Gh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Doja - 3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led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1E5A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55063A" w14:textId="3F5B6DF3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C9384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434D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6.100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C597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06AE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</w:tr>
      <w:tr w:rsidR="00954D0C" w:rsidRPr="00954D0C" w14:paraId="43E063D1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A907D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6017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Botizului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,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Locomotivei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4492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47BCE8" w14:textId="72B25B31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6D24C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E621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6.100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4B8F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965B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</w:tr>
      <w:tr w:rsidR="00954D0C" w:rsidRPr="00954D0C" w14:paraId="07362F7B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21B33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A37F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Str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Magnoliei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0C5C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B164F2" w14:textId="3F6168CD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A9486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08EC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247AD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49A74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</w:tr>
      <w:tr w:rsidR="00954D0C" w:rsidRPr="00954D0C" w14:paraId="735B33A1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84545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63BC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Str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Magnoliei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II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F7D8F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0A900" w14:textId="16FE6002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0148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F78D8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BEA8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14B1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</w:tr>
      <w:tr w:rsidR="00954D0C" w:rsidRPr="00954D0C" w14:paraId="1CF4A159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8AC31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27B4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str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Pinului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0952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770044" w14:textId="37B5F6E8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1F749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88968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C251C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88435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</w:tr>
      <w:tr w:rsidR="00954D0C" w:rsidRPr="00954D0C" w14:paraId="6741CAA8" w14:textId="77777777" w:rsidTr="00C40FC9">
        <w:trPr>
          <w:trHeight w:val="288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EA0BB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91820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str </w:t>
            </w: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Gradinarilor</w:t>
            </w:r>
            <w:proofErr w:type="spellEnd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 xml:space="preserve">   49 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F5693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98FBCD" w14:textId="5ACDF560" w:rsidR="00954D0C" w:rsidRPr="00954D0C" w:rsidRDefault="00933914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0BC5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73445" w14:textId="77777777" w:rsidR="00954D0C" w:rsidRPr="00954D0C" w:rsidRDefault="00954D0C" w:rsidP="00954D0C">
            <w:pPr>
              <w:widowControl/>
              <w:suppressAutoHyphens w:val="0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D17E7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investitii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AD4C8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</w:tr>
      <w:tr w:rsidR="00954D0C" w:rsidRPr="00954D0C" w14:paraId="290F412E" w14:textId="77777777" w:rsidTr="00C40FC9">
        <w:trPr>
          <w:trHeight w:val="288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86C3E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2D5EDC" w14:textId="286D6F06" w:rsidR="00514604" w:rsidRPr="00954D0C" w:rsidRDefault="00514604" w:rsidP="00514604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D240A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225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C993B" w14:textId="77777777" w:rsidR="00954D0C" w:rsidRPr="00954D0C" w:rsidRDefault="00954D0C" w:rsidP="00954D0C">
            <w:pPr>
              <w:widowControl/>
              <w:suppressAutoHyphens w:val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954D0C"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22.942.711</w:t>
            </w:r>
          </w:p>
        </w:tc>
      </w:tr>
    </w:tbl>
    <w:p w14:paraId="50DA2C03" w14:textId="35353071" w:rsidR="006C4309" w:rsidRPr="00683D58" w:rsidRDefault="006C4309" w:rsidP="00022A67">
      <w:pPr>
        <w:spacing w:line="360" w:lineRule="auto"/>
        <w:rPr>
          <w:rFonts w:asciiTheme="majorHAnsi" w:hAnsiTheme="majorHAnsi"/>
          <w:sz w:val="20"/>
          <w:lang w:val="fr-FR"/>
        </w:rPr>
      </w:pPr>
    </w:p>
    <w:p w14:paraId="54902EB3" w14:textId="77777777" w:rsidR="006C4309" w:rsidRPr="00683D58" w:rsidRDefault="006C4309">
      <w:pPr>
        <w:widowControl/>
        <w:suppressAutoHyphens w:val="0"/>
        <w:rPr>
          <w:rFonts w:asciiTheme="majorHAnsi" w:hAnsiTheme="majorHAnsi"/>
          <w:sz w:val="20"/>
          <w:lang w:val="fr-FR"/>
        </w:rPr>
      </w:pPr>
      <w:r w:rsidRPr="00683D58">
        <w:rPr>
          <w:rFonts w:asciiTheme="majorHAnsi" w:hAnsiTheme="majorHAnsi"/>
          <w:sz w:val="20"/>
          <w:lang w:val="fr-FR"/>
        </w:rPr>
        <w:br w:type="page"/>
      </w:r>
    </w:p>
    <w:p w14:paraId="5CD73CDD" w14:textId="17EFFCD9" w:rsidR="00BE508B" w:rsidRPr="00683D58" w:rsidRDefault="00BE508B" w:rsidP="00BE508B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45" w:name="_Toc208828268"/>
      <w:r w:rsidRPr="00683D58">
        <w:rPr>
          <w:i w:val="0"/>
          <w:iCs w:val="0"/>
          <w:color w:val="auto"/>
          <w:lang w:val="fr-FR"/>
        </w:rPr>
        <w:lastRenderedPageBreak/>
        <w:t>A.3.1.</w:t>
      </w:r>
      <w:r w:rsidR="006B25D3" w:rsidRPr="00683D58">
        <w:rPr>
          <w:i w:val="0"/>
          <w:iCs w:val="0"/>
          <w:color w:val="auto"/>
          <w:lang w:val="fr-FR"/>
        </w:rPr>
        <w:t>2</w:t>
      </w:r>
      <w:r w:rsidRPr="00683D58">
        <w:rPr>
          <w:i w:val="0"/>
          <w:iCs w:val="0"/>
          <w:color w:val="auto"/>
          <w:lang w:val="fr-FR"/>
        </w:rPr>
        <w:t>. Proiecte implementate la nivelul sistemului de infrastructur</w:t>
      </w:r>
      <w:r w:rsidRPr="00683D58">
        <w:rPr>
          <w:i w:val="0"/>
          <w:iCs w:val="0"/>
          <w:color w:val="auto"/>
          <w:lang w:val="ro-RO"/>
        </w:rPr>
        <w:t xml:space="preserve">ă </w:t>
      </w:r>
      <w:proofErr w:type="spellStart"/>
      <w:r w:rsidRPr="00683D58">
        <w:rPr>
          <w:i w:val="0"/>
          <w:iCs w:val="0"/>
          <w:color w:val="auto"/>
          <w:lang w:val="ro-RO"/>
        </w:rPr>
        <w:t>şi</w:t>
      </w:r>
      <w:proofErr w:type="spellEnd"/>
      <w:r w:rsidRPr="00683D58">
        <w:rPr>
          <w:i w:val="0"/>
          <w:iCs w:val="0"/>
          <w:color w:val="auto"/>
          <w:lang w:val="ro-RO"/>
        </w:rPr>
        <w:t xml:space="preserve"> dezvoltarea municipiului</w:t>
      </w:r>
      <w:bookmarkEnd w:id="45"/>
    </w:p>
    <w:tbl>
      <w:tblPr>
        <w:tblW w:w="59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5"/>
        <w:gridCol w:w="2652"/>
        <w:gridCol w:w="2655"/>
        <w:gridCol w:w="2652"/>
        <w:gridCol w:w="2646"/>
      </w:tblGrid>
      <w:tr w:rsidR="00683D58" w:rsidRPr="007E525F" w14:paraId="3064E9AC" w14:textId="77777777" w:rsidTr="007E525F">
        <w:trPr>
          <w:trHeight w:val="84"/>
          <w:jc w:val="center"/>
        </w:trPr>
        <w:tc>
          <w:tcPr>
            <w:tcW w:w="1633" w:type="pct"/>
            <w:shd w:val="clear" w:color="000000" w:fill="93D400"/>
            <w:vAlign w:val="center"/>
            <w:hideMark/>
          </w:tcPr>
          <w:p w14:paraId="0AC63EAD" w14:textId="77777777" w:rsidR="00C91927" w:rsidRPr="007E525F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Denumire</w:t>
            </w:r>
            <w:proofErr w:type="spellEnd"/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proiect</w:t>
            </w:r>
            <w:proofErr w:type="spellEnd"/>
          </w:p>
        </w:tc>
        <w:tc>
          <w:tcPr>
            <w:tcW w:w="842" w:type="pct"/>
            <w:shd w:val="clear" w:color="000000" w:fill="93D400"/>
            <w:vAlign w:val="center"/>
            <w:hideMark/>
          </w:tcPr>
          <w:p w14:paraId="725F2738" w14:textId="77777777" w:rsidR="00C91927" w:rsidRPr="007E525F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Data </w:t>
            </w:r>
            <w:proofErr w:type="spellStart"/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semnare</w:t>
            </w:r>
            <w:proofErr w:type="spellEnd"/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contract de </w:t>
            </w:r>
            <w:proofErr w:type="spellStart"/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843" w:type="pct"/>
            <w:shd w:val="clear" w:color="000000" w:fill="93D400"/>
            <w:vAlign w:val="center"/>
            <w:hideMark/>
          </w:tcPr>
          <w:p w14:paraId="47708E46" w14:textId="77777777" w:rsidR="00C91927" w:rsidRPr="007E525F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Sursa de </w:t>
            </w:r>
            <w:proofErr w:type="spellStart"/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842" w:type="pct"/>
            <w:shd w:val="clear" w:color="000000" w:fill="93D400"/>
            <w:vAlign w:val="center"/>
            <w:hideMark/>
          </w:tcPr>
          <w:p w14:paraId="440EE1E1" w14:textId="77777777" w:rsidR="00C91927" w:rsidRPr="007E525F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[lei]</w:t>
            </w:r>
          </w:p>
        </w:tc>
        <w:tc>
          <w:tcPr>
            <w:tcW w:w="840" w:type="pct"/>
            <w:shd w:val="clear" w:color="000000" w:fill="93D400"/>
            <w:vAlign w:val="center"/>
            <w:hideMark/>
          </w:tcPr>
          <w:p w14:paraId="09FC5566" w14:textId="77777777" w:rsidR="00C91927" w:rsidRPr="007E525F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Stadiu</w:t>
            </w:r>
            <w:proofErr w:type="spellEnd"/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proiect</w:t>
            </w:r>
            <w:proofErr w:type="spellEnd"/>
          </w:p>
        </w:tc>
      </w:tr>
      <w:tr w:rsidR="00683D58" w:rsidRPr="007E525F" w14:paraId="059AE6F2" w14:textId="77777777" w:rsidTr="00CE4908">
        <w:trPr>
          <w:trHeight w:val="288"/>
          <w:jc w:val="center"/>
        </w:trPr>
        <w:tc>
          <w:tcPr>
            <w:tcW w:w="5000" w:type="pct"/>
            <w:gridSpan w:val="5"/>
            <w:shd w:val="clear" w:color="000000" w:fill="93D400"/>
            <w:vAlign w:val="center"/>
            <w:hideMark/>
          </w:tcPr>
          <w:p w14:paraId="2A652721" w14:textId="77777777" w:rsidR="00C91927" w:rsidRPr="007E525F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INFRASTRUCUTRA ŞI DEZVOLTAREA MUNICIPIULUI</w:t>
            </w:r>
          </w:p>
        </w:tc>
      </w:tr>
      <w:tr w:rsidR="00683D58" w:rsidRPr="007E525F" w14:paraId="5F764234" w14:textId="77777777" w:rsidTr="007E525F">
        <w:trPr>
          <w:trHeight w:val="165"/>
          <w:jc w:val="center"/>
        </w:trPr>
        <w:tc>
          <w:tcPr>
            <w:tcW w:w="1633" w:type="pct"/>
            <w:vAlign w:val="center"/>
            <w:hideMark/>
          </w:tcPr>
          <w:p w14:paraId="229A901B" w14:textId="77777777" w:rsidR="00C91927" w:rsidRPr="007E525F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7E525F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Crearea si amenajarea unei piste pentru biciclisti in zona Nord din municipiul Satu Mare</w:t>
            </w:r>
          </w:p>
        </w:tc>
        <w:tc>
          <w:tcPr>
            <w:tcW w:w="842" w:type="pct"/>
            <w:noWrap/>
            <w:vAlign w:val="center"/>
            <w:hideMark/>
          </w:tcPr>
          <w:p w14:paraId="1E972C82" w14:textId="77777777" w:rsidR="00C91927" w:rsidRPr="007E525F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4/1/2014</w:t>
            </w:r>
          </w:p>
        </w:tc>
        <w:tc>
          <w:tcPr>
            <w:tcW w:w="843" w:type="pct"/>
            <w:vAlign w:val="center"/>
            <w:hideMark/>
          </w:tcPr>
          <w:p w14:paraId="289342C2" w14:textId="77777777" w:rsidR="00C91927" w:rsidRPr="007E525F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E525F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7E525F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E525F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Operaţional</w:t>
            </w:r>
            <w:proofErr w:type="spellEnd"/>
            <w:r w:rsidRPr="007E525F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Regional</w:t>
            </w:r>
          </w:p>
        </w:tc>
        <w:tc>
          <w:tcPr>
            <w:tcW w:w="842" w:type="pct"/>
            <w:noWrap/>
            <w:vAlign w:val="center"/>
            <w:hideMark/>
          </w:tcPr>
          <w:p w14:paraId="3474C38D" w14:textId="77777777" w:rsidR="00C91927" w:rsidRPr="007E525F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3.025.310</w:t>
            </w:r>
          </w:p>
        </w:tc>
        <w:tc>
          <w:tcPr>
            <w:tcW w:w="840" w:type="pct"/>
            <w:vAlign w:val="center"/>
            <w:hideMark/>
          </w:tcPr>
          <w:p w14:paraId="7E7EBF1A" w14:textId="6A717D34" w:rsidR="00C91927" w:rsidRPr="007E525F" w:rsidRDefault="00B3768A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E525F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Implementat</w:t>
            </w:r>
            <w:proofErr w:type="spellEnd"/>
          </w:p>
        </w:tc>
      </w:tr>
      <w:tr w:rsidR="00683D58" w:rsidRPr="007E525F" w14:paraId="15EF2F20" w14:textId="77777777" w:rsidTr="007E525F">
        <w:trPr>
          <w:trHeight w:val="165"/>
          <w:jc w:val="center"/>
        </w:trPr>
        <w:tc>
          <w:tcPr>
            <w:tcW w:w="1633" w:type="pct"/>
            <w:vAlign w:val="center"/>
          </w:tcPr>
          <w:p w14:paraId="17615AB3" w14:textId="655C2060" w:rsidR="00B3768A" w:rsidRPr="007E525F" w:rsidRDefault="00B3768A" w:rsidP="00B3768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  <w:lang w:val="it-IT"/>
              </w:rPr>
              <w:t>Modernizarea şi extinderea traseului pietonal şi velo Centrul Vechi</w:t>
            </w:r>
          </w:p>
        </w:tc>
        <w:tc>
          <w:tcPr>
            <w:tcW w:w="842" w:type="pct"/>
            <w:noWrap/>
            <w:vAlign w:val="center"/>
          </w:tcPr>
          <w:p w14:paraId="0CE146BE" w14:textId="1A52FA9D" w:rsidR="00B3768A" w:rsidRPr="007E525F" w:rsidRDefault="00B3768A" w:rsidP="00B3768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</w:rPr>
              <w:t>1/30/2020</w:t>
            </w:r>
          </w:p>
        </w:tc>
        <w:tc>
          <w:tcPr>
            <w:tcW w:w="843" w:type="pct"/>
            <w:vAlign w:val="center"/>
          </w:tcPr>
          <w:p w14:paraId="3963A5F7" w14:textId="7C65168C" w:rsidR="00B3768A" w:rsidRPr="007E525F" w:rsidRDefault="00B3768A" w:rsidP="00B3768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E525F">
              <w:rPr>
                <w:rFonts w:asciiTheme="majorHAnsi" w:hAnsiTheme="majorHAnsi" w:cs="Calibri"/>
                <w:sz w:val="20"/>
                <w:szCs w:val="20"/>
              </w:rPr>
              <w:t>Programul</w:t>
            </w:r>
            <w:proofErr w:type="spellEnd"/>
            <w:r w:rsidRPr="007E525F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7E525F">
              <w:rPr>
                <w:rFonts w:asciiTheme="majorHAnsi" w:hAnsiTheme="majorHAnsi" w:cs="Calibri"/>
                <w:sz w:val="20"/>
                <w:szCs w:val="20"/>
              </w:rPr>
              <w:t>Operaţional</w:t>
            </w:r>
            <w:proofErr w:type="spellEnd"/>
            <w:r w:rsidRPr="007E525F">
              <w:rPr>
                <w:rFonts w:asciiTheme="majorHAnsi" w:hAnsiTheme="majorHAnsi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42" w:type="pct"/>
            <w:noWrap/>
            <w:vAlign w:val="center"/>
          </w:tcPr>
          <w:p w14:paraId="3EE2BE63" w14:textId="4D1EFDEE" w:rsidR="00B3768A" w:rsidRPr="007E525F" w:rsidRDefault="00B3768A" w:rsidP="00B3768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</w:rPr>
              <w:t>19.045.540</w:t>
            </w:r>
          </w:p>
        </w:tc>
        <w:tc>
          <w:tcPr>
            <w:tcW w:w="840" w:type="pct"/>
            <w:vAlign w:val="center"/>
          </w:tcPr>
          <w:p w14:paraId="1BAEA4A6" w14:textId="3962A151" w:rsidR="00B3768A" w:rsidRPr="007E525F" w:rsidRDefault="00B3768A" w:rsidP="00B3768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E525F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Implementat</w:t>
            </w:r>
            <w:proofErr w:type="spellEnd"/>
          </w:p>
        </w:tc>
      </w:tr>
      <w:tr w:rsidR="00683D58" w:rsidRPr="007E525F" w14:paraId="0EB4055B" w14:textId="77777777" w:rsidTr="007E525F">
        <w:trPr>
          <w:trHeight w:val="165"/>
          <w:jc w:val="center"/>
        </w:trPr>
        <w:tc>
          <w:tcPr>
            <w:tcW w:w="1633" w:type="pct"/>
            <w:vAlign w:val="center"/>
          </w:tcPr>
          <w:p w14:paraId="4260192E" w14:textId="7B58FBDF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  <w:lang w:val="it-IT"/>
              </w:rPr>
              <w:t>Modernizarea şi extinderea traseului pietonal şi velo Centrul Nou</w:t>
            </w:r>
          </w:p>
        </w:tc>
        <w:tc>
          <w:tcPr>
            <w:tcW w:w="842" w:type="pct"/>
            <w:noWrap/>
            <w:vAlign w:val="center"/>
          </w:tcPr>
          <w:p w14:paraId="7BB2DC63" w14:textId="1FC3A36F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</w:rPr>
              <w:t>8/1/2019</w:t>
            </w:r>
          </w:p>
        </w:tc>
        <w:tc>
          <w:tcPr>
            <w:tcW w:w="843" w:type="pct"/>
            <w:vAlign w:val="center"/>
          </w:tcPr>
          <w:p w14:paraId="17BDCAA3" w14:textId="2F6191E5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E525F">
              <w:rPr>
                <w:rFonts w:asciiTheme="majorHAnsi" w:hAnsiTheme="majorHAnsi" w:cs="Calibri"/>
                <w:sz w:val="20"/>
                <w:szCs w:val="20"/>
              </w:rPr>
              <w:t>Programul</w:t>
            </w:r>
            <w:proofErr w:type="spellEnd"/>
            <w:r w:rsidRPr="007E525F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7E525F">
              <w:rPr>
                <w:rFonts w:asciiTheme="majorHAnsi" w:hAnsiTheme="majorHAnsi" w:cs="Calibri"/>
                <w:sz w:val="20"/>
                <w:szCs w:val="20"/>
              </w:rPr>
              <w:t>Operaţional</w:t>
            </w:r>
            <w:proofErr w:type="spellEnd"/>
            <w:r w:rsidRPr="007E525F">
              <w:rPr>
                <w:rFonts w:asciiTheme="majorHAnsi" w:hAnsiTheme="majorHAnsi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42" w:type="pct"/>
            <w:noWrap/>
            <w:vAlign w:val="center"/>
          </w:tcPr>
          <w:p w14:paraId="67138EAD" w14:textId="4D26DD5A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</w:rPr>
              <w:t>33.363.983</w:t>
            </w:r>
          </w:p>
        </w:tc>
        <w:tc>
          <w:tcPr>
            <w:tcW w:w="840" w:type="pct"/>
            <w:vAlign w:val="center"/>
          </w:tcPr>
          <w:p w14:paraId="74557D47" w14:textId="7DFE6CB2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E525F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Implementat</w:t>
            </w:r>
            <w:proofErr w:type="spellEnd"/>
          </w:p>
        </w:tc>
      </w:tr>
      <w:tr w:rsidR="00683D58" w:rsidRPr="007E525F" w14:paraId="4E2D0804" w14:textId="77777777" w:rsidTr="007E525F">
        <w:trPr>
          <w:trHeight w:val="165"/>
          <w:jc w:val="center"/>
        </w:trPr>
        <w:tc>
          <w:tcPr>
            <w:tcW w:w="1633" w:type="pct"/>
            <w:vAlign w:val="center"/>
          </w:tcPr>
          <w:p w14:paraId="7B88D183" w14:textId="0977F228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  <w:lang w:val="it-IT"/>
              </w:rPr>
              <w:t>Amenajare pista de biciclete Str. Botizului Pod Golescu</w:t>
            </w:r>
          </w:p>
        </w:tc>
        <w:tc>
          <w:tcPr>
            <w:tcW w:w="842" w:type="pct"/>
            <w:noWrap/>
            <w:vAlign w:val="center"/>
          </w:tcPr>
          <w:p w14:paraId="4ADA89FF" w14:textId="5991A06E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</w:rPr>
              <w:t>11/14/2019</w:t>
            </w:r>
          </w:p>
        </w:tc>
        <w:tc>
          <w:tcPr>
            <w:tcW w:w="843" w:type="pct"/>
            <w:vAlign w:val="center"/>
          </w:tcPr>
          <w:p w14:paraId="3CECDBC5" w14:textId="42C479C3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E525F">
              <w:rPr>
                <w:rFonts w:asciiTheme="majorHAnsi" w:hAnsiTheme="majorHAnsi" w:cs="Calibri"/>
                <w:sz w:val="20"/>
                <w:szCs w:val="20"/>
              </w:rPr>
              <w:t>Programul</w:t>
            </w:r>
            <w:proofErr w:type="spellEnd"/>
            <w:r w:rsidRPr="007E525F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7E525F">
              <w:rPr>
                <w:rFonts w:asciiTheme="majorHAnsi" w:hAnsiTheme="majorHAnsi" w:cs="Calibri"/>
                <w:sz w:val="20"/>
                <w:szCs w:val="20"/>
              </w:rPr>
              <w:t>Operaţional</w:t>
            </w:r>
            <w:proofErr w:type="spellEnd"/>
            <w:r w:rsidRPr="007E525F">
              <w:rPr>
                <w:rFonts w:asciiTheme="majorHAnsi" w:hAnsiTheme="majorHAnsi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42" w:type="pct"/>
            <w:noWrap/>
            <w:vAlign w:val="center"/>
          </w:tcPr>
          <w:p w14:paraId="65B7F020" w14:textId="06800848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</w:rPr>
              <w:t>8.089.932</w:t>
            </w:r>
          </w:p>
        </w:tc>
        <w:tc>
          <w:tcPr>
            <w:tcW w:w="840" w:type="pct"/>
            <w:vAlign w:val="center"/>
          </w:tcPr>
          <w:p w14:paraId="5C83FA7A" w14:textId="3062580F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E525F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Implementat</w:t>
            </w:r>
            <w:proofErr w:type="spellEnd"/>
          </w:p>
        </w:tc>
      </w:tr>
      <w:tr w:rsidR="00683D58" w:rsidRPr="007E525F" w14:paraId="752B3E84" w14:textId="77777777" w:rsidTr="007E525F">
        <w:trPr>
          <w:trHeight w:val="165"/>
          <w:jc w:val="center"/>
        </w:trPr>
        <w:tc>
          <w:tcPr>
            <w:tcW w:w="1633" w:type="pct"/>
            <w:vAlign w:val="center"/>
          </w:tcPr>
          <w:p w14:paraId="187DC217" w14:textId="1B24202D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  <w:lang w:val="it-IT"/>
              </w:rPr>
              <w:t>Transformarea zonei degradate Cubic în zonă de petrecere a timpului liber pentru comunitate</w:t>
            </w:r>
          </w:p>
        </w:tc>
        <w:tc>
          <w:tcPr>
            <w:tcW w:w="842" w:type="pct"/>
            <w:noWrap/>
            <w:vAlign w:val="center"/>
          </w:tcPr>
          <w:p w14:paraId="2B8BB1E4" w14:textId="53F31F4F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</w:rPr>
              <w:t>11/14/2019</w:t>
            </w:r>
          </w:p>
        </w:tc>
        <w:tc>
          <w:tcPr>
            <w:tcW w:w="843" w:type="pct"/>
            <w:vAlign w:val="center"/>
          </w:tcPr>
          <w:p w14:paraId="293440E3" w14:textId="3105060C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E525F">
              <w:rPr>
                <w:rFonts w:asciiTheme="majorHAnsi" w:hAnsiTheme="majorHAnsi" w:cs="Calibri"/>
                <w:sz w:val="20"/>
                <w:szCs w:val="20"/>
              </w:rPr>
              <w:t>Programul</w:t>
            </w:r>
            <w:proofErr w:type="spellEnd"/>
            <w:r w:rsidRPr="007E525F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7E525F">
              <w:rPr>
                <w:rFonts w:asciiTheme="majorHAnsi" w:hAnsiTheme="majorHAnsi" w:cs="Calibri"/>
                <w:sz w:val="20"/>
                <w:szCs w:val="20"/>
              </w:rPr>
              <w:t>Operaţional</w:t>
            </w:r>
            <w:proofErr w:type="spellEnd"/>
            <w:r w:rsidRPr="007E525F">
              <w:rPr>
                <w:rFonts w:asciiTheme="majorHAnsi" w:hAnsiTheme="majorHAnsi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42" w:type="pct"/>
            <w:noWrap/>
            <w:vAlign w:val="center"/>
          </w:tcPr>
          <w:p w14:paraId="54A9FBC3" w14:textId="28C5C6DD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</w:rPr>
              <w:t>13.185.373</w:t>
            </w:r>
          </w:p>
        </w:tc>
        <w:tc>
          <w:tcPr>
            <w:tcW w:w="840" w:type="pct"/>
            <w:vAlign w:val="center"/>
          </w:tcPr>
          <w:p w14:paraId="182C43A1" w14:textId="3AE656E0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E525F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Implementat</w:t>
            </w:r>
            <w:proofErr w:type="spellEnd"/>
          </w:p>
        </w:tc>
      </w:tr>
      <w:tr w:rsidR="00683D58" w:rsidRPr="007E525F" w14:paraId="698C7257" w14:textId="77777777" w:rsidTr="007E525F">
        <w:trPr>
          <w:trHeight w:val="165"/>
          <w:jc w:val="center"/>
        </w:trPr>
        <w:tc>
          <w:tcPr>
            <w:tcW w:w="1633" w:type="pct"/>
            <w:vAlign w:val="center"/>
          </w:tcPr>
          <w:p w14:paraId="23CA120F" w14:textId="115DACB5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  <w:lang w:val="it-IT"/>
              </w:rPr>
              <w:t>Regenerare fizică a zonei Ostrovului</w:t>
            </w:r>
          </w:p>
        </w:tc>
        <w:tc>
          <w:tcPr>
            <w:tcW w:w="842" w:type="pct"/>
            <w:noWrap/>
            <w:vAlign w:val="center"/>
          </w:tcPr>
          <w:p w14:paraId="1A237C8E" w14:textId="51B74723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</w:rPr>
              <w:t>10/3/2019</w:t>
            </w:r>
          </w:p>
        </w:tc>
        <w:tc>
          <w:tcPr>
            <w:tcW w:w="843" w:type="pct"/>
            <w:vAlign w:val="center"/>
          </w:tcPr>
          <w:p w14:paraId="5E6E026A" w14:textId="7F30EA12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E525F">
              <w:rPr>
                <w:rFonts w:asciiTheme="majorHAnsi" w:hAnsiTheme="majorHAnsi" w:cs="Calibri"/>
                <w:sz w:val="20"/>
                <w:szCs w:val="20"/>
              </w:rPr>
              <w:t>Programul</w:t>
            </w:r>
            <w:proofErr w:type="spellEnd"/>
            <w:r w:rsidRPr="007E525F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7E525F">
              <w:rPr>
                <w:rFonts w:asciiTheme="majorHAnsi" w:hAnsiTheme="majorHAnsi" w:cs="Calibri"/>
                <w:sz w:val="20"/>
                <w:szCs w:val="20"/>
              </w:rPr>
              <w:t>Operaţional</w:t>
            </w:r>
            <w:proofErr w:type="spellEnd"/>
            <w:r w:rsidRPr="007E525F">
              <w:rPr>
                <w:rFonts w:asciiTheme="majorHAnsi" w:hAnsiTheme="majorHAnsi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42" w:type="pct"/>
            <w:noWrap/>
            <w:vAlign w:val="center"/>
          </w:tcPr>
          <w:p w14:paraId="3D5F8A81" w14:textId="1290A502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</w:rPr>
              <w:t>6.821.218</w:t>
            </w:r>
          </w:p>
        </w:tc>
        <w:tc>
          <w:tcPr>
            <w:tcW w:w="840" w:type="pct"/>
            <w:vAlign w:val="center"/>
          </w:tcPr>
          <w:p w14:paraId="15514338" w14:textId="40D61C03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E525F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Implementat</w:t>
            </w:r>
            <w:proofErr w:type="spellEnd"/>
          </w:p>
        </w:tc>
      </w:tr>
      <w:tr w:rsidR="00683D58" w:rsidRPr="007E525F" w14:paraId="64816737" w14:textId="77777777" w:rsidTr="007E525F">
        <w:trPr>
          <w:trHeight w:val="165"/>
          <w:jc w:val="center"/>
        </w:trPr>
        <w:tc>
          <w:tcPr>
            <w:tcW w:w="1633" w:type="pct"/>
            <w:vAlign w:val="center"/>
          </w:tcPr>
          <w:p w14:paraId="0BC2391F" w14:textId="7B33C96F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</w:rPr>
              <w:t xml:space="preserve">Ensuring public safety through the cooperation of law enforcement agencies and the use of advanced video surveillance systems in </w:t>
            </w:r>
            <w:proofErr w:type="spellStart"/>
            <w:r w:rsidRPr="007E525F">
              <w:rPr>
                <w:rFonts w:asciiTheme="majorHAnsi" w:hAnsiTheme="majorHAnsi" w:cs="Calibri"/>
                <w:sz w:val="20"/>
                <w:szCs w:val="20"/>
              </w:rPr>
              <w:t>Uzhgorod</w:t>
            </w:r>
            <w:proofErr w:type="spellEnd"/>
            <w:r w:rsidRPr="007E525F">
              <w:rPr>
                <w:rFonts w:asciiTheme="majorHAnsi" w:hAnsiTheme="majorHAnsi" w:cs="Calibri"/>
                <w:sz w:val="20"/>
                <w:szCs w:val="20"/>
              </w:rPr>
              <w:t xml:space="preserve"> and Satu Mare</w:t>
            </w:r>
          </w:p>
        </w:tc>
        <w:tc>
          <w:tcPr>
            <w:tcW w:w="842" w:type="pct"/>
            <w:noWrap/>
            <w:vAlign w:val="center"/>
          </w:tcPr>
          <w:p w14:paraId="351600EB" w14:textId="0CC394A6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</w:rPr>
              <w:t>11/23/2019</w:t>
            </w:r>
          </w:p>
        </w:tc>
        <w:tc>
          <w:tcPr>
            <w:tcW w:w="843" w:type="pct"/>
            <w:vAlign w:val="center"/>
          </w:tcPr>
          <w:p w14:paraId="282DF777" w14:textId="462A5861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  <w:lang w:val="fr-FR"/>
              </w:rPr>
              <w:t>Programul de Cooperare Transfrontalier România - Ucraina</w:t>
            </w:r>
          </w:p>
        </w:tc>
        <w:tc>
          <w:tcPr>
            <w:tcW w:w="842" w:type="pct"/>
            <w:noWrap/>
            <w:vAlign w:val="center"/>
          </w:tcPr>
          <w:p w14:paraId="067B56BE" w14:textId="618D644B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</w:rPr>
              <w:t>538.983</w:t>
            </w:r>
          </w:p>
        </w:tc>
        <w:tc>
          <w:tcPr>
            <w:tcW w:w="840" w:type="pct"/>
            <w:vAlign w:val="center"/>
          </w:tcPr>
          <w:p w14:paraId="44BB6794" w14:textId="482BE797" w:rsidR="00CE4908" w:rsidRPr="007E525F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E525F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Implementat</w:t>
            </w:r>
            <w:proofErr w:type="spellEnd"/>
          </w:p>
        </w:tc>
      </w:tr>
      <w:tr w:rsidR="007E525F" w:rsidRPr="007E525F" w14:paraId="5EAAE767" w14:textId="77777777" w:rsidTr="007E525F">
        <w:trPr>
          <w:trHeight w:val="165"/>
          <w:jc w:val="center"/>
        </w:trPr>
        <w:tc>
          <w:tcPr>
            <w:tcW w:w="1633" w:type="pct"/>
            <w:vAlign w:val="center"/>
          </w:tcPr>
          <w:p w14:paraId="6DCE1573" w14:textId="709DB21B" w:rsidR="007E525F" w:rsidRPr="007E525F" w:rsidRDefault="007E525F" w:rsidP="00CE4908">
            <w:pPr>
              <w:widowControl/>
              <w:suppressAutoHyphens w:val="0"/>
              <w:jc w:val="center"/>
              <w:rPr>
                <w:rFonts w:asciiTheme="majorHAnsi" w:hAnsiTheme="majorHAnsi" w:cs="Calibri"/>
                <w:sz w:val="20"/>
                <w:szCs w:val="20"/>
                <w:lang w:val="fr-FR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  <w:lang w:val="fr-FR"/>
              </w:rPr>
              <w:t>Cresterea eficientei energetice si a gestionarii inteligente a energiei in infrastructura de iuminat public a Municipiului Satu Mare , zona Nord Est , Jud Satu Mare</w:t>
            </w:r>
          </w:p>
        </w:tc>
        <w:tc>
          <w:tcPr>
            <w:tcW w:w="842" w:type="pct"/>
            <w:noWrap/>
            <w:vAlign w:val="center"/>
          </w:tcPr>
          <w:p w14:paraId="1619D052" w14:textId="404B4CB5" w:rsidR="007E525F" w:rsidRPr="007E525F" w:rsidRDefault="007E525F" w:rsidP="00CE4908">
            <w:pPr>
              <w:widowControl/>
              <w:suppressAutoHyphens w:val="0"/>
              <w:jc w:val="center"/>
              <w:rPr>
                <w:rFonts w:asciiTheme="majorHAnsi" w:hAnsiTheme="majorHAnsi" w:cs="Calibri"/>
                <w:sz w:val="20"/>
                <w:szCs w:val="20"/>
                <w:lang w:val="fr-FR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  <w:lang w:val="fr-FR"/>
              </w:rPr>
              <w:t>1058 / F/ Ges/ 30,12,2022</w:t>
            </w:r>
          </w:p>
        </w:tc>
        <w:tc>
          <w:tcPr>
            <w:tcW w:w="843" w:type="pct"/>
            <w:vAlign w:val="center"/>
          </w:tcPr>
          <w:p w14:paraId="775990DC" w14:textId="61F3CF61" w:rsidR="007E525F" w:rsidRPr="007E525F" w:rsidRDefault="007E525F" w:rsidP="00CE4908">
            <w:pPr>
              <w:widowControl/>
              <w:suppressAutoHyphens w:val="0"/>
              <w:jc w:val="center"/>
              <w:rPr>
                <w:rFonts w:asciiTheme="majorHAnsi" w:hAnsiTheme="majorHAnsi" w:cs="Calibri"/>
                <w:sz w:val="20"/>
                <w:szCs w:val="20"/>
                <w:lang w:val="fr-FR"/>
              </w:rPr>
            </w:pPr>
            <w:r w:rsidRPr="007E525F">
              <w:rPr>
                <w:rFonts w:asciiTheme="majorHAnsi" w:hAnsiTheme="majorHAnsi" w:cs="Calibri"/>
                <w:sz w:val="20"/>
                <w:szCs w:val="20"/>
                <w:lang w:val="fr-FR"/>
              </w:rPr>
              <w:t>Fonduri AFM</w:t>
            </w:r>
          </w:p>
        </w:tc>
        <w:tc>
          <w:tcPr>
            <w:tcW w:w="842" w:type="pct"/>
            <w:noWrap/>
            <w:vAlign w:val="center"/>
          </w:tcPr>
          <w:p w14:paraId="4217352B" w14:textId="73ECC733" w:rsidR="007E525F" w:rsidRPr="007E525F" w:rsidRDefault="007E525F" w:rsidP="00CE4908">
            <w:pPr>
              <w:widowControl/>
              <w:suppressAutoHyphens w:val="0"/>
              <w:jc w:val="center"/>
              <w:rPr>
                <w:rFonts w:asciiTheme="majorHAnsi" w:hAnsiTheme="majorHAnsi" w:cs="Calibri"/>
                <w:sz w:val="20"/>
                <w:szCs w:val="20"/>
                <w:lang w:val="fr-FR"/>
              </w:rPr>
            </w:pPr>
            <w:r>
              <w:rPr>
                <w:rFonts w:asciiTheme="majorHAnsi" w:hAnsiTheme="majorHAnsi" w:cs="Calibri"/>
                <w:sz w:val="20"/>
                <w:szCs w:val="20"/>
                <w:lang w:val="fr-FR"/>
              </w:rPr>
              <w:t>5.370.409</w:t>
            </w:r>
          </w:p>
        </w:tc>
        <w:tc>
          <w:tcPr>
            <w:tcW w:w="840" w:type="pct"/>
            <w:vAlign w:val="center"/>
          </w:tcPr>
          <w:p w14:paraId="0F5F862B" w14:textId="2947B592" w:rsidR="007E525F" w:rsidRPr="007E525F" w:rsidRDefault="007E525F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7E525F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Implementat  PIF   31 05 2024</w:t>
            </w:r>
          </w:p>
        </w:tc>
      </w:tr>
      <w:tr w:rsidR="004128B3" w:rsidRPr="004128B3" w14:paraId="12895E41" w14:textId="77777777" w:rsidTr="007E525F">
        <w:trPr>
          <w:trHeight w:val="165"/>
          <w:jc w:val="center"/>
        </w:trPr>
        <w:tc>
          <w:tcPr>
            <w:tcW w:w="1633" w:type="pct"/>
            <w:vAlign w:val="center"/>
          </w:tcPr>
          <w:p w14:paraId="1503054A" w14:textId="083939A5" w:rsidR="004128B3" w:rsidRPr="007E525F" w:rsidRDefault="004128B3" w:rsidP="004128B3">
            <w:pPr>
              <w:widowControl/>
              <w:suppressAutoHyphens w:val="0"/>
              <w:jc w:val="center"/>
              <w:rPr>
                <w:rFonts w:asciiTheme="majorHAnsi" w:hAnsiTheme="majorHAnsi" w:cs="Calibri"/>
                <w:sz w:val="20"/>
                <w:szCs w:val="20"/>
                <w:lang w:val="fr-FR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  <w:lang w:val="it-IT"/>
              </w:rPr>
              <w:t>Transformarea zonei degradate malurile Someşului între cele 2 poduri în zonă de petrecere a timpului liber pentru comunitate</w:t>
            </w:r>
          </w:p>
        </w:tc>
        <w:tc>
          <w:tcPr>
            <w:tcW w:w="842" w:type="pct"/>
            <w:noWrap/>
            <w:vAlign w:val="center"/>
          </w:tcPr>
          <w:p w14:paraId="2FEE9E82" w14:textId="677A1150" w:rsidR="004128B3" w:rsidRPr="007E525F" w:rsidRDefault="004128B3" w:rsidP="004128B3">
            <w:pPr>
              <w:widowControl/>
              <w:suppressAutoHyphens w:val="0"/>
              <w:jc w:val="center"/>
              <w:rPr>
                <w:rFonts w:asciiTheme="majorHAnsi" w:hAnsiTheme="majorHAnsi" w:cs="Calibri"/>
                <w:sz w:val="20"/>
                <w:szCs w:val="20"/>
                <w:lang w:val="fr-FR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5/19/2020</w:t>
            </w:r>
          </w:p>
        </w:tc>
        <w:tc>
          <w:tcPr>
            <w:tcW w:w="843" w:type="pct"/>
            <w:vAlign w:val="center"/>
          </w:tcPr>
          <w:p w14:paraId="7043A4A9" w14:textId="2095AFB3" w:rsidR="004128B3" w:rsidRPr="007E525F" w:rsidRDefault="004128B3" w:rsidP="004128B3">
            <w:pPr>
              <w:widowControl/>
              <w:suppressAutoHyphens w:val="0"/>
              <w:jc w:val="center"/>
              <w:rPr>
                <w:rFonts w:asciiTheme="majorHAnsi" w:hAnsiTheme="majorHAnsi" w:cs="Calibri"/>
                <w:sz w:val="20"/>
                <w:szCs w:val="20"/>
                <w:lang w:val="fr-FR"/>
              </w:rPr>
            </w:pP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Programul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Operaţional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42" w:type="pct"/>
            <w:noWrap/>
            <w:vAlign w:val="center"/>
          </w:tcPr>
          <w:p w14:paraId="6E10D383" w14:textId="006C6C47" w:rsidR="004128B3" w:rsidRDefault="004128B3" w:rsidP="004128B3">
            <w:pPr>
              <w:widowControl/>
              <w:suppressAutoHyphens w:val="0"/>
              <w:jc w:val="center"/>
              <w:rPr>
                <w:rFonts w:asciiTheme="majorHAnsi" w:hAnsiTheme="majorHAnsi" w:cs="Calibri"/>
                <w:sz w:val="20"/>
                <w:szCs w:val="20"/>
                <w:lang w:val="fr-FR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8.493.748</w:t>
            </w:r>
          </w:p>
        </w:tc>
        <w:tc>
          <w:tcPr>
            <w:tcW w:w="840" w:type="pct"/>
            <w:vAlign w:val="center"/>
          </w:tcPr>
          <w:p w14:paraId="3C1329FC" w14:textId="77777777" w:rsidR="004128B3" w:rsidRPr="00474B4C" w:rsidRDefault="004128B3" w:rsidP="004128B3">
            <w:pPr>
              <w:jc w:val="center"/>
              <w:rPr>
                <w:rFonts w:asciiTheme="majorHAnsi" w:hAnsiTheme="majorHAnsi" w:cs="Calibri"/>
                <w:color w:val="000000" w:themeColor="text1"/>
                <w:sz w:val="20"/>
                <w:szCs w:val="20"/>
                <w:lang w:val="fr-FR"/>
              </w:rPr>
            </w:pPr>
            <w:r w:rsidRPr="00474B4C">
              <w:rPr>
                <w:rFonts w:asciiTheme="majorHAnsi" w:hAnsiTheme="majorHAnsi" w:cs="Calibri"/>
                <w:color w:val="000000" w:themeColor="text1"/>
                <w:sz w:val="20"/>
                <w:szCs w:val="20"/>
                <w:lang w:val="fr-FR"/>
              </w:rPr>
              <w:t xml:space="preserve">Implementat </w:t>
            </w:r>
          </w:p>
          <w:p w14:paraId="168F4CFE" w14:textId="77777777" w:rsidR="004128B3" w:rsidRPr="007E525F" w:rsidRDefault="004128B3" w:rsidP="004128B3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</w:p>
        </w:tc>
      </w:tr>
      <w:tr w:rsidR="004128B3" w:rsidRPr="00683D58" w14:paraId="5D2B315E" w14:textId="77777777" w:rsidTr="00CE4908">
        <w:trPr>
          <w:trHeight w:val="288"/>
          <w:jc w:val="center"/>
        </w:trPr>
        <w:tc>
          <w:tcPr>
            <w:tcW w:w="3318" w:type="pct"/>
            <w:gridSpan w:val="3"/>
            <w:vAlign w:val="center"/>
            <w:hideMark/>
          </w:tcPr>
          <w:p w14:paraId="0870A507" w14:textId="77777777" w:rsidR="004128B3" w:rsidRPr="007E525F" w:rsidRDefault="004128B3" w:rsidP="004128B3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7E525F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 INVESTIŢIE (lei)</w:t>
            </w:r>
          </w:p>
        </w:tc>
        <w:tc>
          <w:tcPr>
            <w:tcW w:w="1682" w:type="pct"/>
            <w:gridSpan w:val="2"/>
            <w:shd w:val="clear" w:color="000000" w:fill="FFFFFF"/>
            <w:vAlign w:val="center"/>
            <w:hideMark/>
          </w:tcPr>
          <w:p w14:paraId="6477A614" w14:textId="0111B01A" w:rsidR="004128B3" w:rsidRPr="00683D58" w:rsidRDefault="004128B3" w:rsidP="004128B3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97.934.496</w:t>
            </w:r>
          </w:p>
        </w:tc>
      </w:tr>
    </w:tbl>
    <w:p w14:paraId="4B0F50CA" w14:textId="77777777" w:rsidR="00B3768A" w:rsidRPr="00683D58" w:rsidRDefault="00B3768A" w:rsidP="00022A67">
      <w:pPr>
        <w:spacing w:line="360" w:lineRule="auto"/>
        <w:rPr>
          <w:rFonts w:asciiTheme="majorHAnsi" w:hAnsiTheme="majorHAnsi"/>
          <w:sz w:val="20"/>
        </w:rPr>
      </w:pPr>
    </w:p>
    <w:p w14:paraId="0F70880B" w14:textId="3D7EF87B" w:rsidR="00022A67" w:rsidRPr="00683D58" w:rsidRDefault="00022A67" w:rsidP="00022A67">
      <w:pPr>
        <w:spacing w:line="360" w:lineRule="auto"/>
        <w:rPr>
          <w:rFonts w:asciiTheme="majorHAnsi" w:hAnsiTheme="majorHAnsi"/>
          <w:sz w:val="20"/>
        </w:rPr>
      </w:pPr>
      <w:r w:rsidRPr="00683D58">
        <w:rPr>
          <w:rFonts w:asciiTheme="majorHAnsi" w:hAnsiTheme="majorHAnsi"/>
          <w:sz w:val="20"/>
        </w:rPr>
        <w:br w:type="page"/>
      </w:r>
    </w:p>
    <w:p w14:paraId="4B8DD1FC" w14:textId="5281A179" w:rsidR="00C91927" w:rsidRPr="00683D58" w:rsidRDefault="00C91927" w:rsidP="00C91927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46" w:name="_Toc208828269"/>
      <w:r w:rsidRPr="00683D58">
        <w:rPr>
          <w:i w:val="0"/>
          <w:iCs w:val="0"/>
          <w:color w:val="auto"/>
          <w:lang w:val="fr-FR"/>
        </w:rPr>
        <w:lastRenderedPageBreak/>
        <w:t>A.3.1.3. Proiecte implementate la nivelul clădirilor publice</w:t>
      </w:r>
      <w:bookmarkEnd w:id="46"/>
    </w:p>
    <w:tbl>
      <w:tblPr>
        <w:tblW w:w="5000" w:type="pct"/>
        <w:tblLook w:val="04A0" w:firstRow="1" w:lastRow="0" w:firstColumn="1" w:lastColumn="0" w:noHBand="0" w:noVBand="1"/>
      </w:tblPr>
      <w:tblGrid>
        <w:gridCol w:w="1201"/>
        <w:gridCol w:w="2979"/>
        <w:gridCol w:w="1142"/>
        <w:gridCol w:w="1360"/>
        <w:gridCol w:w="2049"/>
        <w:gridCol w:w="1307"/>
        <w:gridCol w:w="1421"/>
        <w:gridCol w:w="1794"/>
      </w:tblGrid>
      <w:tr w:rsidR="00683D58" w:rsidRPr="00683D58" w14:paraId="719F62F0" w14:textId="77777777" w:rsidTr="00CE4908">
        <w:trPr>
          <w:trHeight w:val="528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6081389" w14:textId="77777777" w:rsidR="009F147F" w:rsidRPr="00683D58" w:rsidRDefault="009F147F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EE26C0D" w14:textId="77777777" w:rsidR="009F147F" w:rsidRPr="00683D58" w:rsidRDefault="009F147F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Măsuri de economie de energie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F580AD0" w14:textId="77777777" w:rsidR="009F147F" w:rsidRPr="00683D58" w:rsidRDefault="009F147F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FA38A1A" w14:textId="77777777" w:rsidR="009F147F" w:rsidRPr="00683D58" w:rsidRDefault="009F147F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Data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semnare</w:t>
            </w:r>
            <w:proofErr w:type="spellEnd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contract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FF5FEA9" w14:textId="77777777" w:rsidR="009F147F" w:rsidRPr="00683D58" w:rsidRDefault="009F147F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Val. estimată economie de energie</w:t>
            </w: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br/>
              <w:t xml:space="preserve"> tep /an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B374C7F" w14:textId="77777777" w:rsidR="009F147F" w:rsidRPr="00683D58" w:rsidRDefault="009F147F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[lei]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37E7954" w14:textId="77777777" w:rsidR="009F147F" w:rsidRPr="00683D58" w:rsidRDefault="009F147F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Anul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finalizării</w:t>
            </w:r>
            <w:proofErr w:type="spellEnd"/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6017983" w14:textId="77777777" w:rsidR="009F147F" w:rsidRPr="00683D58" w:rsidRDefault="009F147F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Sursa de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</w:tr>
      <w:tr w:rsidR="00683D58" w:rsidRPr="00683D58" w14:paraId="40949512" w14:textId="77777777" w:rsidTr="009F147F">
        <w:trPr>
          <w:trHeight w:val="28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AA394EA" w14:textId="77777777" w:rsidR="009F147F" w:rsidRPr="00683D58" w:rsidRDefault="009F147F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CLADIRI PUBLICE</w:t>
            </w:r>
          </w:p>
        </w:tc>
      </w:tr>
      <w:tr w:rsidR="00683D58" w:rsidRPr="00683D58" w14:paraId="348732FC" w14:textId="77777777" w:rsidTr="00CE4908">
        <w:trPr>
          <w:trHeight w:val="528"/>
        </w:trPr>
        <w:tc>
          <w:tcPr>
            <w:tcW w:w="45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483744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Unităţi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învăţământ</w:t>
            </w:r>
            <w:proofErr w:type="spellEnd"/>
          </w:p>
          <w:p w14:paraId="5F7CEC97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  <w:p w14:paraId="1F27B8FF" w14:textId="568D423B" w:rsidR="000B0425" w:rsidRPr="00683D58" w:rsidRDefault="000B0425" w:rsidP="009F147F">
            <w:pPr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0BFDD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nr. 29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creşa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Punguţa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doi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bani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D6817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EF5EC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11/14/2019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D4814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3364E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2.984.853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71EBC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2019-2022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2E850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Operaţional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</w:t>
            </w:r>
          </w:p>
        </w:tc>
      </w:tr>
      <w:tr w:rsidR="00683D58" w:rsidRPr="00683D58" w14:paraId="08B8A2E2" w14:textId="77777777" w:rsidTr="00CE4908">
        <w:trPr>
          <w:trHeight w:val="528"/>
        </w:trPr>
        <w:tc>
          <w:tcPr>
            <w:tcW w:w="4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BBB2EE" w14:textId="3291B136" w:rsidR="000B0425" w:rsidRPr="00683D58" w:rsidRDefault="000B0425" w:rsidP="009F147F">
            <w:pPr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C35F1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nr. 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E4474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4F12E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5/16/2019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53FCA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CE634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3.025.310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806BF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2019-2023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7AD85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Operaţional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</w:t>
            </w:r>
          </w:p>
        </w:tc>
      </w:tr>
      <w:tr w:rsidR="00683D58" w:rsidRPr="00683D58" w14:paraId="43D2670C" w14:textId="77777777" w:rsidTr="00CE4908">
        <w:trPr>
          <w:trHeight w:val="528"/>
        </w:trPr>
        <w:tc>
          <w:tcPr>
            <w:tcW w:w="4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D6A3B" w14:textId="02A115ED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120C3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Liceul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Tehnologic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Constantin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Brâncuşi</w:t>
            </w:r>
            <w:proofErr w:type="spellEnd"/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2D60C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A51EB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11/14/2019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569C1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6F299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5.585.735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5971F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2019-2023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35B4D" w14:textId="77777777" w:rsidR="000B0425" w:rsidRPr="00683D58" w:rsidRDefault="000B0425" w:rsidP="009F147F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Operaţional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</w:t>
            </w:r>
          </w:p>
        </w:tc>
      </w:tr>
      <w:tr w:rsidR="00683D58" w:rsidRPr="008B7DD4" w14:paraId="6B91FD20" w14:textId="77777777" w:rsidTr="00CE4908">
        <w:trPr>
          <w:trHeight w:val="528"/>
        </w:trPr>
        <w:tc>
          <w:tcPr>
            <w:tcW w:w="4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9FB3F" w14:textId="1DAE618B" w:rsidR="00CE4908" w:rsidRPr="00683D58" w:rsidRDefault="00CE4908" w:rsidP="00CE4908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culturale</w:t>
            </w:r>
            <w:proofErr w:type="spellEnd"/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086BF1" w14:textId="3388AA09" w:rsidR="00CE4908" w:rsidRPr="00683D58" w:rsidRDefault="00CE4908" w:rsidP="00CE4908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Developing cross-border culture: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Revitalised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theatres in Satu Mare and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Uzhgorod</w:t>
            </w:r>
            <w:proofErr w:type="spellEnd"/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21BE09" w14:textId="3C34352E" w:rsidR="00CE4908" w:rsidRPr="00683D58" w:rsidRDefault="00CE4908" w:rsidP="00CE4908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45608" w14:textId="12D5254F" w:rsidR="00CE4908" w:rsidRPr="00683D58" w:rsidRDefault="00CE4908" w:rsidP="00CE4908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10/8/2020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54701" w14:textId="355E890B" w:rsidR="00CE4908" w:rsidRPr="00683D58" w:rsidRDefault="00CE4908" w:rsidP="00CE4908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19986" w14:textId="7556A663" w:rsidR="00CE4908" w:rsidRPr="00683D58" w:rsidRDefault="00CE4908" w:rsidP="00CE4908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4.914.602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B914E" w14:textId="56C7C095" w:rsidR="00CE4908" w:rsidRPr="00683D58" w:rsidRDefault="00CE4908" w:rsidP="00CE4908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2023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923F45" w14:textId="39E8FC7B" w:rsidR="00CE4908" w:rsidRPr="004C7B54" w:rsidRDefault="00CE4908" w:rsidP="00CE4908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  <w:lang w:val="fr-FR"/>
              </w:rPr>
              <w:t>Programul de Cooperare Transfrontalier România - Ucraina</w:t>
            </w:r>
          </w:p>
        </w:tc>
      </w:tr>
      <w:tr w:rsidR="00CE4908" w:rsidRPr="00683D58" w14:paraId="5CB1A594" w14:textId="77777777" w:rsidTr="00CE4908">
        <w:trPr>
          <w:trHeight w:val="288"/>
        </w:trPr>
        <w:tc>
          <w:tcPr>
            <w:tcW w:w="25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81B89" w14:textId="77777777" w:rsidR="00CE4908" w:rsidRPr="00683D58" w:rsidRDefault="00CE4908" w:rsidP="00CE4908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5515B" w14:textId="77777777" w:rsidR="00CE4908" w:rsidRPr="00683D58" w:rsidRDefault="00CE4908" w:rsidP="00CE4908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170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EC9D3" w14:textId="4C56B540" w:rsidR="00CE4908" w:rsidRPr="00683D58" w:rsidRDefault="00CE4908" w:rsidP="00CE4908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16.510.500</w:t>
            </w:r>
          </w:p>
        </w:tc>
      </w:tr>
    </w:tbl>
    <w:p w14:paraId="2790B3AC" w14:textId="3C7FBB7C" w:rsidR="00F03EBF" w:rsidRPr="00683D58" w:rsidRDefault="00F03EBF" w:rsidP="00F03EBF">
      <w:pPr>
        <w:rPr>
          <w:lang w:val="fr-FR"/>
        </w:rPr>
      </w:pPr>
    </w:p>
    <w:p w14:paraId="0B484816" w14:textId="77777777" w:rsidR="00F03EBF" w:rsidRPr="00683D58" w:rsidRDefault="00F03EBF">
      <w:pPr>
        <w:widowControl/>
        <w:suppressAutoHyphens w:val="0"/>
        <w:rPr>
          <w:lang w:val="fr-FR"/>
        </w:rPr>
      </w:pPr>
      <w:r w:rsidRPr="00683D58">
        <w:rPr>
          <w:lang w:val="fr-FR"/>
        </w:rPr>
        <w:br w:type="page"/>
      </w:r>
    </w:p>
    <w:p w14:paraId="3EDEECC0" w14:textId="5FFDD2E6" w:rsidR="00C91927" w:rsidRPr="00683D58" w:rsidRDefault="00C91927" w:rsidP="00C91927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47" w:name="_Toc208828270"/>
      <w:r w:rsidRPr="00683D58">
        <w:rPr>
          <w:i w:val="0"/>
          <w:iCs w:val="0"/>
          <w:color w:val="auto"/>
          <w:lang w:val="fr-FR"/>
        </w:rPr>
        <w:lastRenderedPageBreak/>
        <w:t>A.3.1.</w:t>
      </w:r>
      <w:r w:rsidR="000F1297" w:rsidRPr="00683D58">
        <w:rPr>
          <w:i w:val="0"/>
          <w:iCs w:val="0"/>
          <w:color w:val="auto"/>
          <w:lang w:val="fr-FR"/>
        </w:rPr>
        <w:t>4</w:t>
      </w:r>
      <w:r w:rsidRPr="00683D58">
        <w:rPr>
          <w:i w:val="0"/>
          <w:iCs w:val="0"/>
          <w:color w:val="auto"/>
          <w:lang w:val="fr-FR"/>
        </w:rPr>
        <w:t>. Proiecte implementate la nivelul transportului public local</w:t>
      </w:r>
      <w:bookmarkEnd w:id="4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1876"/>
        <w:gridCol w:w="1657"/>
        <w:gridCol w:w="1657"/>
        <w:gridCol w:w="1657"/>
        <w:gridCol w:w="1657"/>
        <w:gridCol w:w="1657"/>
        <w:gridCol w:w="1659"/>
      </w:tblGrid>
      <w:tr w:rsidR="00683D58" w:rsidRPr="00683D58" w14:paraId="7A6E60A8" w14:textId="77777777" w:rsidTr="00B3768A">
        <w:trPr>
          <w:trHeight w:val="552"/>
          <w:jc w:val="center"/>
        </w:trPr>
        <w:tc>
          <w:tcPr>
            <w:tcW w:w="541" w:type="pct"/>
            <w:shd w:val="clear" w:color="000000" w:fill="93D400"/>
            <w:vAlign w:val="center"/>
            <w:hideMark/>
          </w:tcPr>
          <w:p w14:paraId="509E2A17" w14:textId="77777777" w:rsidR="00C91927" w:rsidRPr="00683D58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708" w:type="pct"/>
            <w:shd w:val="clear" w:color="000000" w:fill="93D400"/>
            <w:vAlign w:val="center"/>
            <w:hideMark/>
          </w:tcPr>
          <w:p w14:paraId="5EC18F18" w14:textId="77777777" w:rsidR="00C91927" w:rsidRPr="00683D58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Măsuri</w:t>
            </w:r>
            <w:proofErr w:type="spellEnd"/>
          </w:p>
        </w:tc>
        <w:tc>
          <w:tcPr>
            <w:tcW w:w="625" w:type="pct"/>
            <w:shd w:val="clear" w:color="000000" w:fill="93D400"/>
            <w:vAlign w:val="center"/>
            <w:hideMark/>
          </w:tcPr>
          <w:p w14:paraId="429B6449" w14:textId="77777777" w:rsidR="00C91927" w:rsidRPr="00683D58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625" w:type="pct"/>
            <w:shd w:val="clear" w:color="000000" w:fill="93D400"/>
            <w:vAlign w:val="center"/>
            <w:hideMark/>
          </w:tcPr>
          <w:p w14:paraId="5E6312D1" w14:textId="77777777" w:rsidR="00C91927" w:rsidRPr="00683D58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625" w:type="pct"/>
            <w:shd w:val="clear" w:color="000000" w:fill="93D400"/>
            <w:vAlign w:val="center"/>
            <w:hideMark/>
          </w:tcPr>
          <w:p w14:paraId="19D5D503" w14:textId="77777777" w:rsidR="00C91927" w:rsidRPr="00683D58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625" w:type="pct"/>
            <w:shd w:val="clear" w:color="000000" w:fill="93D400"/>
            <w:vAlign w:val="center"/>
            <w:hideMark/>
          </w:tcPr>
          <w:p w14:paraId="3B599BF2" w14:textId="77777777" w:rsidR="00C91927" w:rsidRPr="00683D58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[lei]</w:t>
            </w:r>
          </w:p>
        </w:tc>
        <w:tc>
          <w:tcPr>
            <w:tcW w:w="625" w:type="pct"/>
            <w:shd w:val="clear" w:color="000000" w:fill="93D400"/>
            <w:vAlign w:val="center"/>
            <w:hideMark/>
          </w:tcPr>
          <w:p w14:paraId="77C0742B" w14:textId="77777777" w:rsidR="00C91927" w:rsidRPr="00683D58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Sursa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626" w:type="pct"/>
            <w:shd w:val="clear" w:color="000000" w:fill="93D400"/>
            <w:vAlign w:val="center"/>
            <w:hideMark/>
          </w:tcPr>
          <w:p w14:paraId="2D358CFC" w14:textId="77777777" w:rsidR="00C91927" w:rsidRPr="00683D58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683D58" w:rsidRPr="00683D58" w14:paraId="5F4872AF" w14:textId="77777777" w:rsidTr="00C91927">
        <w:trPr>
          <w:trHeight w:val="288"/>
          <w:jc w:val="center"/>
        </w:trPr>
        <w:tc>
          <w:tcPr>
            <w:tcW w:w="5000" w:type="pct"/>
            <w:gridSpan w:val="8"/>
            <w:shd w:val="clear" w:color="000000" w:fill="93D400"/>
            <w:vAlign w:val="center"/>
            <w:hideMark/>
          </w:tcPr>
          <w:p w14:paraId="777F0750" w14:textId="77777777" w:rsidR="00C91927" w:rsidRPr="00683D58" w:rsidRDefault="00C91927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TRANSPORT PUBLIC LOCAL</w:t>
            </w:r>
          </w:p>
        </w:tc>
      </w:tr>
      <w:tr w:rsidR="00B50281" w:rsidRPr="00683D58" w14:paraId="2E9D9B12" w14:textId="77777777" w:rsidTr="00CE4908">
        <w:trPr>
          <w:trHeight w:val="345"/>
          <w:jc w:val="center"/>
        </w:trPr>
        <w:tc>
          <w:tcPr>
            <w:tcW w:w="541" w:type="pct"/>
            <w:vMerge w:val="restart"/>
            <w:vAlign w:val="center"/>
            <w:hideMark/>
          </w:tcPr>
          <w:p w14:paraId="79648FB1" w14:textId="77777777" w:rsidR="00B50281" w:rsidRPr="00683D58" w:rsidRDefault="00B50281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Transport public local</w:t>
            </w:r>
          </w:p>
        </w:tc>
        <w:tc>
          <w:tcPr>
            <w:tcW w:w="708" w:type="pct"/>
            <w:vAlign w:val="center"/>
            <w:hideMark/>
          </w:tcPr>
          <w:p w14:paraId="21E97DA0" w14:textId="77777777" w:rsidR="00B50281" w:rsidRPr="00683D58" w:rsidRDefault="00B50281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Creşterea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eficienţei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transportului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public urban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călători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prin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achiziţionarea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unor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autobuze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hibrid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asigurarea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infrstructurii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suport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14:paraId="15853493" w14:textId="77777777" w:rsidR="00B50281" w:rsidRPr="00683D58" w:rsidRDefault="00B50281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25" w:type="pct"/>
            <w:vAlign w:val="center"/>
            <w:hideMark/>
          </w:tcPr>
          <w:p w14:paraId="323EAFE3" w14:textId="77777777" w:rsidR="00B50281" w:rsidRPr="00683D58" w:rsidRDefault="00B50281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Reducerea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consumului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cu 30%</w:t>
            </w:r>
          </w:p>
        </w:tc>
        <w:tc>
          <w:tcPr>
            <w:tcW w:w="625" w:type="pct"/>
            <w:vAlign w:val="center"/>
            <w:hideMark/>
          </w:tcPr>
          <w:p w14:paraId="29EE720E" w14:textId="77777777" w:rsidR="00B50281" w:rsidRPr="00683D58" w:rsidRDefault="00B50281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Cu 33 % / pe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autobuz</w:t>
            </w:r>
            <w:proofErr w:type="spellEnd"/>
          </w:p>
        </w:tc>
        <w:tc>
          <w:tcPr>
            <w:tcW w:w="625" w:type="pct"/>
            <w:vAlign w:val="center"/>
            <w:hideMark/>
          </w:tcPr>
          <w:p w14:paraId="3B9A4DB7" w14:textId="77777777" w:rsidR="00B50281" w:rsidRPr="00683D58" w:rsidRDefault="00B50281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13.777.210</w:t>
            </w:r>
          </w:p>
        </w:tc>
        <w:tc>
          <w:tcPr>
            <w:tcW w:w="625" w:type="pct"/>
            <w:noWrap/>
            <w:vAlign w:val="center"/>
            <w:hideMark/>
          </w:tcPr>
          <w:p w14:paraId="29A43C06" w14:textId="77777777" w:rsidR="00B50281" w:rsidRPr="00683D58" w:rsidRDefault="00B50281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POR</w:t>
            </w:r>
          </w:p>
        </w:tc>
        <w:tc>
          <w:tcPr>
            <w:tcW w:w="626" w:type="pct"/>
            <w:vAlign w:val="center"/>
            <w:hideMark/>
          </w:tcPr>
          <w:p w14:paraId="1C9F8427" w14:textId="77777777" w:rsidR="00B50281" w:rsidRPr="00683D58" w:rsidRDefault="00B50281" w:rsidP="00C9192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Implementat</w:t>
            </w:r>
            <w:proofErr w:type="spellEnd"/>
          </w:p>
        </w:tc>
      </w:tr>
      <w:tr w:rsidR="00B50281" w:rsidRPr="00683D58" w14:paraId="71297BC6" w14:textId="77777777" w:rsidTr="00B3768A">
        <w:trPr>
          <w:trHeight w:val="1584"/>
          <w:jc w:val="center"/>
        </w:trPr>
        <w:tc>
          <w:tcPr>
            <w:tcW w:w="541" w:type="pct"/>
            <w:vMerge/>
            <w:vAlign w:val="center"/>
          </w:tcPr>
          <w:p w14:paraId="0D0D07A3" w14:textId="77777777" w:rsidR="00B50281" w:rsidRPr="00683D58" w:rsidRDefault="00B50281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08" w:type="pct"/>
            <w:vAlign w:val="center"/>
          </w:tcPr>
          <w:p w14:paraId="47EAB3A2" w14:textId="0CBDE00A" w:rsidR="00B50281" w:rsidRPr="00683D58" w:rsidRDefault="00B50281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Staţii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reîncărcare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pentru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vehicule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electrice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şi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> 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electrice-hibrid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plug-in – contract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semnat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în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11/25/2019</w:t>
            </w:r>
          </w:p>
        </w:tc>
        <w:tc>
          <w:tcPr>
            <w:tcW w:w="625" w:type="pct"/>
            <w:noWrap/>
            <w:vAlign w:val="center"/>
          </w:tcPr>
          <w:p w14:paraId="11FA2944" w14:textId="076E71FA" w:rsidR="00B50281" w:rsidRPr="00683D58" w:rsidRDefault="00B50281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25" w:type="pct"/>
            <w:vAlign w:val="center"/>
          </w:tcPr>
          <w:p w14:paraId="450DE042" w14:textId="18FA1556" w:rsidR="00B50281" w:rsidRPr="00683D58" w:rsidRDefault="00B50281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25" w:type="pct"/>
            <w:vAlign w:val="center"/>
          </w:tcPr>
          <w:p w14:paraId="4061138D" w14:textId="3521908C" w:rsidR="00B50281" w:rsidRPr="00683D58" w:rsidRDefault="00B50281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25" w:type="pct"/>
            <w:vAlign w:val="center"/>
          </w:tcPr>
          <w:p w14:paraId="6737DE50" w14:textId="6926A91F" w:rsidR="00B50281" w:rsidRPr="00683D58" w:rsidRDefault="00B50281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1.364.046</w:t>
            </w:r>
          </w:p>
        </w:tc>
        <w:tc>
          <w:tcPr>
            <w:tcW w:w="625" w:type="pct"/>
            <w:noWrap/>
            <w:vAlign w:val="center"/>
          </w:tcPr>
          <w:p w14:paraId="655897F3" w14:textId="56D4D01E" w:rsidR="00B50281" w:rsidRPr="00683D58" w:rsidRDefault="00B50281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AFM</w:t>
            </w:r>
          </w:p>
        </w:tc>
        <w:tc>
          <w:tcPr>
            <w:tcW w:w="626" w:type="pct"/>
            <w:vAlign w:val="center"/>
          </w:tcPr>
          <w:p w14:paraId="12CA2CE8" w14:textId="25E123BD" w:rsidR="00B50281" w:rsidRPr="00683D58" w:rsidRDefault="00B50281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Implementat</w:t>
            </w:r>
            <w:proofErr w:type="spellEnd"/>
          </w:p>
        </w:tc>
      </w:tr>
      <w:tr w:rsidR="00B50281" w:rsidRPr="00683D58" w14:paraId="2995D169" w14:textId="77777777" w:rsidTr="00B3768A">
        <w:trPr>
          <w:trHeight w:val="1584"/>
          <w:jc w:val="center"/>
        </w:trPr>
        <w:tc>
          <w:tcPr>
            <w:tcW w:w="541" w:type="pct"/>
            <w:vMerge/>
            <w:vAlign w:val="center"/>
          </w:tcPr>
          <w:p w14:paraId="231137D4" w14:textId="77777777" w:rsidR="00B50281" w:rsidRPr="00683D58" w:rsidRDefault="00B50281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08" w:type="pct"/>
            <w:vAlign w:val="center"/>
          </w:tcPr>
          <w:p w14:paraId="66978639" w14:textId="505694A2" w:rsidR="00B50281" w:rsidRPr="00683D58" w:rsidRDefault="000832B0" w:rsidP="00CE4908">
            <w:pPr>
              <w:widowControl/>
              <w:suppressAutoHyphens w:val="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Achizitie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autobuze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nepoluante</w:t>
            </w:r>
            <w:proofErr w:type="spellEnd"/>
          </w:p>
        </w:tc>
        <w:tc>
          <w:tcPr>
            <w:tcW w:w="625" w:type="pct"/>
            <w:noWrap/>
            <w:vAlign w:val="center"/>
          </w:tcPr>
          <w:p w14:paraId="5E051A1D" w14:textId="77777777" w:rsidR="00B50281" w:rsidRPr="00683D58" w:rsidRDefault="00B50281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25" w:type="pct"/>
            <w:vAlign w:val="center"/>
          </w:tcPr>
          <w:p w14:paraId="04C7A979" w14:textId="77777777" w:rsidR="00B50281" w:rsidRPr="00683D58" w:rsidRDefault="00B50281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25" w:type="pct"/>
            <w:vAlign w:val="center"/>
          </w:tcPr>
          <w:p w14:paraId="7ABD3FC0" w14:textId="77777777" w:rsidR="00B50281" w:rsidRPr="00683D58" w:rsidRDefault="00B50281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25" w:type="pct"/>
            <w:vAlign w:val="center"/>
          </w:tcPr>
          <w:p w14:paraId="49439CD0" w14:textId="4FEA2307" w:rsidR="00B50281" w:rsidRPr="00683D58" w:rsidRDefault="000832B0" w:rsidP="00CE4908">
            <w:pPr>
              <w:widowControl/>
              <w:suppressAutoHyphens w:val="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53.962.637</w:t>
            </w:r>
          </w:p>
        </w:tc>
        <w:tc>
          <w:tcPr>
            <w:tcW w:w="625" w:type="pct"/>
            <w:noWrap/>
            <w:vAlign w:val="center"/>
          </w:tcPr>
          <w:p w14:paraId="41E3BF57" w14:textId="7527DCED" w:rsidR="00B50281" w:rsidRPr="00683D58" w:rsidRDefault="000832B0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PNRR</w:t>
            </w:r>
          </w:p>
        </w:tc>
        <w:tc>
          <w:tcPr>
            <w:tcW w:w="626" w:type="pct"/>
            <w:vAlign w:val="center"/>
          </w:tcPr>
          <w:p w14:paraId="59303609" w14:textId="73FEE776" w:rsidR="00B50281" w:rsidRPr="00683D58" w:rsidRDefault="000832B0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Implementat</w:t>
            </w:r>
            <w:proofErr w:type="spellEnd"/>
          </w:p>
        </w:tc>
      </w:tr>
      <w:tr w:rsidR="00CE4908" w:rsidRPr="00683D58" w14:paraId="46885E8E" w14:textId="77777777" w:rsidTr="00B3768A">
        <w:trPr>
          <w:trHeight w:val="288"/>
          <w:jc w:val="center"/>
        </w:trPr>
        <w:tc>
          <w:tcPr>
            <w:tcW w:w="1874" w:type="pct"/>
            <w:gridSpan w:val="3"/>
            <w:noWrap/>
            <w:vAlign w:val="center"/>
            <w:hideMark/>
          </w:tcPr>
          <w:p w14:paraId="6F52BF47" w14:textId="77777777" w:rsidR="00CE4908" w:rsidRPr="00683D58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625" w:type="pct"/>
            <w:noWrap/>
            <w:vAlign w:val="center"/>
            <w:hideMark/>
          </w:tcPr>
          <w:p w14:paraId="5480FA68" w14:textId="77777777" w:rsidR="00CE4908" w:rsidRPr="00683D58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25" w:type="pct"/>
            <w:noWrap/>
            <w:vAlign w:val="center"/>
            <w:hideMark/>
          </w:tcPr>
          <w:p w14:paraId="73134C1C" w14:textId="77777777" w:rsidR="00CE4908" w:rsidRPr="00683D58" w:rsidRDefault="00CE4908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876" w:type="pct"/>
            <w:gridSpan w:val="3"/>
            <w:noWrap/>
            <w:vAlign w:val="center"/>
            <w:hideMark/>
          </w:tcPr>
          <w:p w14:paraId="465BB054" w14:textId="361E91A9" w:rsidR="00CE4908" w:rsidRPr="00683D58" w:rsidRDefault="000832B0" w:rsidP="00CE490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69.103.893</w:t>
            </w:r>
          </w:p>
        </w:tc>
      </w:tr>
    </w:tbl>
    <w:p w14:paraId="42014922" w14:textId="77777777" w:rsidR="00F03EBF" w:rsidRPr="00683D58" w:rsidRDefault="00F03EBF" w:rsidP="00F03EBF">
      <w:pPr>
        <w:rPr>
          <w:lang w:val="fr-FR"/>
        </w:rPr>
      </w:pPr>
    </w:p>
    <w:p w14:paraId="59D94889" w14:textId="77777777" w:rsidR="00F03EBF" w:rsidRPr="00683D58" w:rsidRDefault="00F03EBF">
      <w:pPr>
        <w:widowControl/>
        <w:suppressAutoHyphens w:val="0"/>
        <w:rPr>
          <w:rFonts w:asciiTheme="majorHAnsi" w:eastAsia="Times New Roman" w:hAnsiTheme="majorHAnsi" w:cs="Arial"/>
          <w:b/>
          <w:bCs/>
          <w:kern w:val="0"/>
          <w:szCs w:val="28"/>
          <w:lang w:val="fr-FR" w:eastAsia="en-US" w:bidi="ar-SA"/>
        </w:rPr>
      </w:pPr>
      <w:r w:rsidRPr="00683D58">
        <w:rPr>
          <w:i/>
          <w:iCs/>
          <w:lang w:val="fr-FR"/>
        </w:rPr>
        <w:br w:type="page"/>
      </w:r>
    </w:p>
    <w:p w14:paraId="351DA0A1" w14:textId="465F8760" w:rsidR="00B3768A" w:rsidRPr="00683D58" w:rsidRDefault="00B3768A" w:rsidP="00B3768A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ro-RO"/>
        </w:rPr>
      </w:pPr>
      <w:bookmarkStart w:id="48" w:name="_Toc208828271"/>
      <w:r w:rsidRPr="00683D58">
        <w:rPr>
          <w:i w:val="0"/>
          <w:iCs w:val="0"/>
          <w:color w:val="auto"/>
          <w:lang w:val="fr-FR"/>
        </w:rPr>
        <w:lastRenderedPageBreak/>
        <w:t>A.3.1.5. Proiecte implementate la nivelul cl</w:t>
      </w:r>
      <w:proofErr w:type="spellStart"/>
      <w:r w:rsidRPr="00683D58">
        <w:rPr>
          <w:i w:val="0"/>
          <w:iCs w:val="0"/>
          <w:color w:val="auto"/>
          <w:lang w:val="ro-RO"/>
        </w:rPr>
        <w:t>ădirilor</w:t>
      </w:r>
      <w:proofErr w:type="spellEnd"/>
      <w:r w:rsidRPr="00683D58">
        <w:rPr>
          <w:i w:val="0"/>
          <w:iCs w:val="0"/>
          <w:color w:val="auto"/>
          <w:lang w:val="ro-RO"/>
        </w:rPr>
        <w:t xml:space="preserve"> rezidențiale</w:t>
      </w:r>
      <w:bookmarkEnd w:id="48"/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2"/>
        <w:gridCol w:w="1892"/>
        <w:gridCol w:w="1893"/>
        <w:gridCol w:w="1893"/>
        <w:gridCol w:w="1895"/>
        <w:gridCol w:w="1893"/>
        <w:gridCol w:w="1895"/>
      </w:tblGrid>
      <w:tr w:rsidR="00683D58" w:rsidRPr="00683D58" w14:paraId="4BD95C52" w14:textId="77777777" w:rsidTr="001546F5">
        <w:trPr>
          <w:trHeight w:val="79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B0F7A" w14:textId="77777777" w:rsidR="00B3768A" w:rsidRPr="00683D58" w:rsidRDefault="00B3768A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bookmarkStart w:id="49" w:name="RANGE!A1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Sector</w:t>
            </w:r>
            <w:bookmarkEnd w:id="49"/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D838C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Denumire</w:t>
            </w:r>
            <w:proofErr w:type="spellEnd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proiect</w:t>
            </w:r>
            <w:proofErr w:type="spellEnd"/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C95F6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Indicator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cantitativ</w:t>
            </w:r>
            <w:proofErr w:type="spellEnd"/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1BAD5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Data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semnare</w:t>
            </w:r>
            <w:proofErr w:type="spellEnd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contract de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finanţare</w:t>
            </w:r>
            <w:proofErr w:type="spellEnd"/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96DA0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Sursa de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finanţare</w:t>
            </w:r>
            <w:proofErr w:type="spellEnd"/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F4A59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Fonduri</w:t>
            </w:r>
            <w:proofErr w:type="spellEnd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necesare</w:t>
            </w:r>
            <w:proofErr w:type="spellEnd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[lei]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40D26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Stadiu</w:t>
            </w:r>
            <w:proofErr w:type="spellEnd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proiect</w:t>
            </w:r>
            <w:proofErr w:type="spellEnd"/>
          </w:p>
        </w:tc>
      </w:tr>
      <w:tr w:rsidR="00683D58" w:rsidRPr="00683D58" w14:paraId="5A1EF8DF" w14:textId="77777777" w:rsidTr="001546F5">
        <w:trPr>
          <w:trHeight w:val="288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796BE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CLĂDIRI REZIDENŢIALE</w:t>
            </w:r>
          </w:p>
        </w:tc>
      </w:tr>
      <w:tr w:rsidR="00683D58" w:rsidRPr="00683D58" w14:paraId="1EEB3CC9" w14:textId="77777777" w:rsidTr="001546F5">
        <w:trPr>
          <w:trHeight w:val="1056"/>
          <w:jc w:val="center"/>
        </w:trPr>
        <w:tc>
          <w:tcPr>
            <w:tcW w:w="7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E7AF8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Clădiri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rezidenţiale</w:t>
            </w:r>
            <w:proofErr w:type="spellEnd"/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074E2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  <w:lang w:val="it-IT"/>
              </w:rPr>
              <w:t>Reabilitări clădiri rezidenţiale Satu Mare 1 (Aleea Milcov bloc  T2)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0AE15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1 bloc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34D5F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7/3/2019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C052A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Programul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Operaţional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Regional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ED2F5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1.541.996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FCB67" w14:textId="2EE30D46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Implementat</w:t>
            </w:r>
            <w:proofErr w:type="spellEnd"/>
          </w:p>
        </w:tc>
      </w:tr>
      <w:tr w:rsidR="00683D58" w:rsidRPr="00683D58" w14:paraId="306C501A" w14:textId="77777777" w:rsidTr="001546F5">
        <w:trPr>
          <w:trHeight w:val="1056"/>
          <w:jc w:val="center"/>
        </w:trPr>
        <w:tc>
          <w:tcPr>
            <w:tcW w:w="7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7A2FE" w14:textId="77777777" w:rsidR="00B3768A" w:rsidRPr="00683D58" w:rsidRDefault="00B3768A" w:rsidP="001546F5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4B80D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  <w:lang w:val="it-IT"/>
              </w:rPr>
              <w:t>Reabilitări clădiri rezidenţiale Satu Mare 2 (Dariu Pop nr.7 bloc T40)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59306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1 bloc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6583E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7/3/2019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44786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Programul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Operaţional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Regional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8A30B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2.910.522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39BCA" w14:textId="0D70F7B5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Implementat</w:t>
            </w:r>
            <w:proofErr w:type="spellEnd"/>
          </w:p>
        </w:tc>
      </w:tr>
      <w:tr w:rsidR="00683D58" w:rsidRPr="00683D58" w14:paraId="562C538B" w14:textId="77777777" w:rsidTr="001546F5">
        <w:trPr>
          <w:trHeight w:val="1056"/>
          <w:jc w:val="center"/>
        </w:trPr>
        <w:tc>
          <w:tcPr>
            <w:tcW w:w="7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9C65E" w14:textId="77777777" w:rsidR="00B3768A" w:rsidRPr="00683D58" w:rsidRDefault="00B3768A" w:rsidP="001546F5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BE495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  <w:lang w:val="it-IT"/>
              </w:rPr>
              <w:t>Reabilitări clădiri rezidenţiale Satu Mare 4 (Careiului nr. 18)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CF933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1 bloc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107E6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7/15/2019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8CB64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Programul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Operaţional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Regional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F5DB8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1.177.543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B43FF" w14:textId="1FA9F692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Implementat</w:t>
            </w:r>
            <w:proofErr w:type="spellEnd"/>
          </w:p>
        </w:tc>
      </w:tr>
      <w:tr w:rsidR="00683D58" w:rsidRPr="00683D58" w14:paraId="4E9044D6" w14:textId="77777777" w:rsidTr="001546F5">
        <w:trPr>
          <w:trHeight w:val="1056"/>
          <w:jc w:val="center"/>
        </w:trPr>
        <w:tc>
          <w:tcPr>
            <w:tcW w:w="7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DE764" w14:textId="77777777" w:rsidR="00B3768A" w:rsidRPr="00683D58" w:rsidRDefault="00B3768A" w:rsidP="001546F5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2D6BF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  <w:lang w:val="it-IT"/>
              </w:rPr>
              <w:t>Reabilitări clădiri rezidenţiale Satu Mare 5 (Careiului bloc C6-C8)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53B1F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1 bloc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9F705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6/27/2019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63DBA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Programul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Operaţional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Regional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AEA47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2.661.673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A7A3C" w14:textId="7EE2C822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Implementat</w:t>
            </w:r>
            <w:proofErr w:type="spellEnd"/>
          </w:p>
        </w:tc>
      </w:tr>
      <w:tr w:rsidR="00683D58" w:rsidRPr="00683D58" w14:paraId="40A11849" w14:textId="77777777" w:rsidTr="001546F5">
        <w:trPr>
          <w:trHeight w:val="1320"/>
          <w:jc w:val="center"/>
        </w:trPr>
        <w:tc>
          <w:tcPr>
            <w:tcW w:w="7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D9518" w14:textId="77777777" w:rsidR="00B3768A" w:rsidRPr="00683D58" w:rsidRDefault="00B3768A" w:rsidP="001546F5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D7AE9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  <w:lang w:val="it-IT"/>
              </w:rPr>
              <w:t>Reabilitări clădiri rezidenţiale Satu Mare 7 (Piaţa 25 Octombrie bloc 10-12)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0F12A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1 bloc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0E51F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6/27/2019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2C2AE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Programul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Operaţional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Regional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3871F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1.843.026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3780C" w14:textId="63893586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Implementat</w:t>
            </w:r>
            <w:proofErr w:type="spellEnd"/>
          </w:p>
        </w:tc>
      </w:tr>
      <w:tr w:rsidR="00B3768A" w:rsidRPr="00683D58" w14:paraId="351DC413" w14:textId="77777777" w:rsidTr="001546F5">
        <w:trPr>
          <w:trHeight w:val="288"/>
          <w:jc w:val="center"/>
        </w:trPr>
        <w:tc>
          <w:tcPr>
            <w:tcW w:w="35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D7DA2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TOTAL INVESTIŢIE (lei)</w:t>
            </w:r>
          </w:p>
        </w:tc>
        <w:tc>
          <w:tcPr>
            <w:tcW w:w="14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9BD3F" w14:textId="77777777" w:rsidR="00B3768A" w:rsidRPr="00683D58" w:rsidRDefault="00B3768A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10.134.760</w:t>
            </w:r>
          </w:p>
        </w:tc>
      </w:tr>
    </w:tbl>
    <w:p w14:paraId="051FB959" w14:textId="77777777" w:rsidR="00B3768A" w:rsidRPr="00683D58" w:rsidRDefault="00B3768A" w:rsidP="00B3768A">
      <w:pPr>
        <w:rPr>
          <w:lang w:val="fr-FR"/>
        </w:rPr>
      </w:pPr>
    </w:p>
    <w:p w14:paraId="5AA80C0F" w14:textId="7BE38E63" w:rsidR="00B3768A" w:rsidRPr="00683D58" w:rsidRDefault="005842F5" w:rsidP="00B3768A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50" w:name="_Toc208828272"/>
      <w:r w:rsidRPr="00683D58">
        <w:rPr>
          <w:i w:val="0"/>
          <w:iCs w:val="0"/>
          <w:color w:val="auto"/>
          <w:lang w:val="fr-FR"/>
        </w:rPr>
        <w:lastRenderedPageBreak/>
        <w:t>A.3.2. Proiecte în curs de implementare</w:t>
      </w:r>
      <w:bookmarkEnd w:id="50"/>
    </w:p>
    <w:p w14:paraId="63500725" w14:textId="36B3987F" w:rsidR="005842F5" w:rsidRPr="00683D58" w:rsidRDefault="005842F5" w:rsidP="005842F5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51" w:name="_Toc208828273"/>
      <w:bookmarkStart w:id="52" w:name="_Toc20234222"/>
      <w:r w:rsidRPr="00683D58">
        <w:rPr>
          <w:i w:val="0"/>
          <w:iCs w:val="0"/>
          <w:color w:val="auto"/>
          <w:lang w:val="fr-FR"/>
        </w:rPr>
        <w:t>A.3.2.</w:t>
      </w:r>
      <w:r w:rsidR="009F147F" w:rsidRPr="00683D58">
        <w:rPr>
          <w:i w:val="0"/>
          <w:iCs w:val="0"/>
          <w:color w:val="auto"/>
          <w:lang w:val="fr-FR"/>
        </w:rPr>
        <w:t>1</w:t>
      </w:r>
      <w:r w:rsidRPr="00683D58">
        <w:rPr>
          <w:i w:val="0"/>
          <w:iCs w:val="0"/>
          <w:color w:val="auto"/>
          <w:lang w:val="fr-FR"/>
        </w:rPr>
        <w:t>. Proiecte în curs de implementare la nivelul clădirilor rezidenţiale</w:t>
      </w:r>
      <w:bookmarkEnd w:id="51"/>
    </w:p>
    <w:tbl>
      <w:tblPr>
        <w:tblW w:w="55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4"/>
        <w:gridCol w:w="4427"/>
        <w:gridCol w:w="1096"/>
        <w:gridCol w:w="1728"/>
        <w:gridCol w:w="1443"/>
        <w:gridCol w:w="1363"/>
        <w:gridCol w:w="1366"/>
        <w:gridCol w:w="1443"/>
      </w:tblGrid>
      <w:tr w:rsidR="00683D58" w:rsidRPr="00683D58" w14:paraId="146FE184" w14:textId="77777777" w:rsidTr="00B60A4A">
        <w:trPr>
          <w:trHeight w:val="498"/>
          <w:jc w:val="center"/>
        </w:trPr>
        <w:tc>
          <w:tcPr>
            <w:tcW w:w="621" w:type="pct"/>
            <w:shd w:val="clear" w:color="000000" w:fill="93D400"/>
            <w:vAlign w:val="center"/>
            <w:hideMark/>
          </w:tcPr>
          <w:p w14:paraId="02AAF421" w14:textId="6019D12B" w:rsidR="00F3269B" w:rsidRPr="00683D58" w:rsidRDefault="000F1297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2E2D36">
              <w:rPr>
                <w:rFonts w:asciiTheme="majorHAnsi" w:hAnsiTheme="majorHAnsi"/>
                <w:lang w:val="fr-FR" w:eastAsia="en-US" w:bidi="ar-SA"/>
              </w:rPr>
              <w:t xml:space="preserve"> </w:t>
            </w:r>
            <w:r w:rsidR="00F3269B"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="00F3269B"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1507" w:type="pct"/>
            <w:shd w:val="clear" w:color="000000" w:fill="93D400"/>
            <w:vAlign w:val="center"/>
            <w:hideMark/>
          </w:tcPr>
          <w:p w14:paraId="736438E7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Măsuri</w:t>
            </w:r>
            <w:proofErr w:type="spellEnd"/>
          </w:p>
        </w:tc>
        <w:tc>
          <w:tcPr>
            <w:tcW w:w="373" w:type="pct"/>
            <w:shd w:val="clear" w:color="000000" w:fill="93D400"/>
            <w:vAlign w:val="center"/>
            <w:hideMark/>
          </w:tcPr>
          <w:p w14:paraId="66E7E87C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588" w:type="pct"/>
            <w:shd w:val="clear" w:color="000000" w:fill="93D400"/>
            <w:vAlign w:val="center"/>
            <w:hideMark/>
          </w:tcPr>
          <w:p w14:paraId="69CEC379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491" w:type="pct"/>
            <w:shd w:val="clear" w:color="000000" w:fill="93D400"/>
            <w:vAlign w:val="center"/>
            <w:hideMark/>
          </w:tcPr>
          <w:p w14:paraId="3C2DDE69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464" w:type="pct"/>
            <w:shd w:val="clear" w:color="000000" w:fill="93D400"/>
            <w:vAlign w:val="center"/>
            <w:hideMark/>
          </w:tcPr>
          <w:p w14:paraId="46BA39BC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[lei]</w:t>
            </w:r>
          </w:p>
        </w:tc>
        <w:tc>
          <w:tcPr>
            <w:tcW w:w="465" w:type="pct"/>
            <w:shd w:val="clear" w:color="000000" w:fill="93D400"/>
            <w:vAlign w:val="center"/>
            <w:hideMark/>
          </w:tcPr>
          <w:p w14:paraId="7145C819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Sursa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490" w:type="pct"/>
            <w:shd w:val="clear" w:color="000000" w:fill="93D400"/>
            <w:vAlign w:val="center"/>
            <w:hideMark/>
          </w:tcPr>
          <w:p w14:paraId="1D1A4904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683D58" w:rsidRPr="00683D58" w14:paraId="4F652000" w14:textId="77777777" w:rsidTr="001546F5">
        <w:trPr>
          <w:trHeight w:val="288"/>
          <w:jc w:val="center"/>
        </w:trPr>
        <w:tc>
          <w:tcPr>
            <w:tcW w:w="5000" w:type="pct"/>
            <w:gridSpan w:val="8"/>
            <w:shd w:val="clear" w:color="000000" w:fill="93D400"/>
            <w:vAlign w:val="center"/>
            <w:hideMark/>
          </w:tcPr>
          <w:p w14:paraId="232B4E3C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CLĂDIRI REZIDENȚIALE</w:t>
            </w:r>
          </w:p>
        </w:tc>
      </w:tr>
      <w:tr w:rsidR="00683D58" w:rsidRPr="00683D58" w14:paraId="7DB0C6E4" w14:textId="77777777" w:rsidTr="00B60A4A">
        <w:trPr>
          <w:trHeight w:val="77"/>
          <w:jc w:val="center"/>
        </w:trPr>
        <w:tc>
          <w:tcPr>
            <w:tcW w:w="621" w:type="pct"/>
            <w:vMerge w:val="restart"/>
            <w:noWrap/>
            <w:vAlign w:val="center"/>
            <w:hideMark/>
          </w:tcPr>
          <w:p w14:paraId="75896F6C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Blocuri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locuințe</w:t>
            </w:r>
            <w:proofErr w:type="spellEnd"/>
          </w:p>
        </w:tc>
        <w:tc>
          <w:tcPr>
            <w:tcW w:w="1507" w:type="pct"/>
            <w:vAlign w:val="center"/>
            <w:hideMark/>
          </w:tcPr>
          <w:p w14:paraId="348470C1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Renovare bloc de locuințe - Str.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Corvinilor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, nr. 17</w:t>
            </w:r>
          </w:p>
        </w:tc>
        <w:tc>
          <w:tcPr>
            <w:tcW w:w="373" w:type="pct"/>
            <w:noWrap/>
            <w:vAlign w:val="center"/>
            <w:hideMark/>
          </w:tcPr>
          <w:p w14:paraId="57E672F4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588" w:type="pct"/>
            <w:noWrap/>
            <w:vAlign w:val="center"/>
            <w:hideMark/>
          </w:tcPr>
          <w:p w14:paraId="3ED4E87C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08E7C1D4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64" w:type="pct"/>
            <w:noWrap/>
            <w:vAlign w:val="center"/>
            <w:hideMark/>
          </w:tcPr>
          <w:p w14:paraId="3E03A141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657.141</w:t>
            </w:r>
          </w:p>
        </w:tc>
        <w:tc>
          <w:tcPr>
            <w:tcW w:w="465" w:type="pct"/>
            <w:noWrap/>
            <w:vAlign w:val="center"/>
            <w:hideMark/>
          </w:tcPr>
          <w:p w14:paraId="2C4E2025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PNRR</w:t>
            </w:r>
          </w:p>
        </w:tc>
        <w:tc>
          <w:tcPr>
            <w:tcW w:w="490" w:type="pct"/>
            <w:noWrap/>
            <w:vAlign w:val="center"/>
            <w:hideMark/>
          </w:tcPr>
          <w:p w14:paraId="4C33E3A3" w14:textId="3CAB1861" w:rsidR="00F3269B" w:rsidRPr="00474B4C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474B4C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2022 - 202</w:t>
            </w:r>
            <w:r w:rsidR="00B60A4A" w:rsidRPr="00474B4C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</w:tr>
      <w:tr w:rsidR="00B60A4A" w:rsidRPr="00683D58" w14:paraId="4A8CBBE9" w14:textId="77777777" w:rsidTr="00B60A4A">
        <w:trPr>
          <w:trHeight w:val="77"/>
          <w:jc w:val="center"/>
        </w:trPr>
        <w:tc>
          <w:tcPr>
            <w:tcW w:w="621" w:type="pct"/>
            <w:vMerge/>
            <w:vAlign w:val="center"/>
            <w:hideMark/>
          </w:tcPr>
          <w:p w14:paraId="01CB2180" w14:textId="77777777" w:rsidR="00B60A4A" w:rsidRPr="00683D58" w:rsidRDefault="00B60A4A" w:rsidP="00B60A4A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07" w:type="pct"/>
            <w:vAlign w:val="center"/>
            <w:hideMark/>
          </w:tcPr>
          <w:p w14:paraId="68D0EAF6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Renovare bloc de locuințe - Str. Mircea cel Batran, nr. 25, bloc C25</w:t>
            </w:r>
          </w:p>
        </w:tc>
        <w:tc>
          <w:tcPr>
            <w:tcW w:w="373" w:type="pct"/>
            <w:noWrap/>
            <w:vAlign w:val="center"/>
            <w:hideMark/>
          </w:tcPr>
          <w:p w14:paraId="31D2D9CE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588" w:type="pct"/>
            <w:noWrap/>
            <w:vAlign w:val="center"/>
            <w:hideMark/>
          </w:tcPr>
          <w:p w14:paraId="00FA76AD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23A77F39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64" w:type="pct"/>
            <w:noWrap/>
            <w:vAlign w:val="center"/>
            <w:hideMark/>
          </w:tcPr>
          <w:p w14:paraId="6BC88645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3.439.668</w:t>
            </w:r>
          </w:p>
        </w:tc>
        <w:tc>
          <w:tcPr>
            <w:tcW w:w="465" w:type="pct"/>
            <w:noWrap/>
            <w:vAlign w:val="center"/>
            <w:hideMark/>
          </w:tcPr>
          <w:p w14:paraId="06D4053C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PNRR</w:t>
            </w:r>
          </w:p>
        </w:tc>
        <w:tc>
          <w:tcPr>
            <w:tcW w:w="490" w:type="pct"/>
            <w:noWrap/>
            <w:hideMark/>
          </w:tcPr>
          <w:p w14:paraId="0ED989EB" w14:textId="3576AB33" w:rsidR="00B60A4A" w:rsidRPr="00474B4C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474B4C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2022 - 2026</w:t>
            </w:r>
          </w:p>
        </w:tc>
      </w:tr>
      <w:tr w:rsidR="00B60A4A" w:rsidRPr="00683D58" w14:paraId="2AF89E9C" w14:textId="77777777" w:rsidTr="00B60A4A">
        <w:trPr>
          <w:trHeight w:val="77"/>
          <w:jc w:val="center"/>
        </w:trPr>
        <w:tc>
          <w:tcPr>
            <w:tcW w:w="621" w:type="pct"/>
            <w:vMerge/>
            <w:vAlign w:val="center"/>
            <w:hideMark/>
          </w:tcPr>
          <w:p w14:paraId="1411B4AF" w14:textId="77777777" w:rsidR="00B60A4A" w:rsidRPr="00683D58" w:rsidRDefault="00B60A4A" w:rsidP="00B60A4A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07" w:type="pct"/>
            <w:vAlign w:val="center"/>
            <w:hideMark/>
          </w:tcPr>
          <w:p w14:paraId="064D6BA7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Renovare bloc de locuințe - Str. Mircea cel Batran, nr. 23, bloc C26</w:t>
            </w:r>
          </w:p>
        </w:tc>
        <w:tc>
          <w:tcPr>
            <w:tcW w:w="373" w:type="pct"/>
            <w:noWrap/>
            <w:vAlign w:val="center"/>
            <w:hideMark/>
          </w:tcPr>
          <w:p w14:paraId="6327A37B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588" w:type="pct"/>
            <w:noWrap/>
            <w:vAlign w:val="center"/>
            <w:hideMark/>
          </w:tcPr>
          <w:p w14:paraId="02B7A045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598C30D6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64" w:type="pct"/>
            <w:noWrap/>
            <w:vAlign w:val="center"/>
            <w:hideMark/>
          </w:tcPr>
          <w:p w14:paraId="723A5D4E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3.439.668</w:t>
            </w:r>
          </w:p>
        </w:tc>
        <w:tc>
          <w:tcPr>
            <w:tcW w:w="465" w:type="pct"/>
            <w:noWrap/>
            <w:vAlign w:val="center"/>
            <w:hideMark/>
          </w:tcPr>
          <w:p w14:paraId="441A68D4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PNRR</w:t>
            </w:r>
          </w:p>
        </w:tc>
        <w:tc>
          <w:tcPr>
            <w:tcW w:w="490" w:type="pct"/>
            <w:noWrap/>
            <w:hideMark/>
          </w:tcPr>
          <w:p w14:paraId="443471A5" w14:textId="25086F37" w:rsidR="00B60A4A" w:rsidRPr="00474B4C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474B4C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2022 - 2026</w:t>
            </w:r>
          </w:p>
        </w:tc>
      </w:tr>
      <w:tr w:rsidR="00B60A4A" w:rsidRPr="00683D58" w14:paraId="450083B7" w14:textId="77777777" w:rsidTr="00B60A4A">
        <w:trPr>
          <w:trHeight w:val="77"/>
          <w:jc w:val="center"/>
        </w:trPr>
        <w:tc>
          <w:tcPr>
            <w:tcW w:w="621" w:type="pct"/>
            <w:vMerge/>
            <w:vAlign w:val="center"/>
            <w:hideMark/>
          </w:tcPr>
          <w:p w14:paraId="08AE3F49" w14:textId="77777777" w:rsidR="00B60A4A" w:rsidRPr="00683D58" w:rsidRDefault="00B60A4A" w:rsidP="00B60A4A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07" w:type="pct"/>
            <w:vAlign w:val="center"/>
            <w:hideMark/>
          </w:tcPr>
          <w:p w14:paraId="1FBE89D8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Renovare bloc/blocuri de locuințe - Piața Soarelui, UU4, UU6, UU8, UU10</w:t>
            </w:r>
          </w:p>
        </w:tc>
        <w:tc>
          <w:tcPr>
            <w:tcW w:w="373" w:type="pct"/>
            <w:noWrap/>
            <w:vAlign w:val="center"/>
            <w:hideMark/>
          </w:tcPr>
          <w:p w14:paraId="6BBAF164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588" w:type="pct"/>
            <w:noWrap/>
            <w:vAlign w:val="center"/>
            <w:hideMark/>
          </w:tcPr>
          <w:p w14:paraId="7DCB85EE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03DDFE5D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64" w:type="pct"/>
            <w:noWrap/>
            <w:vAlign w:val="center"/>
            <w:hideMark/>
          </w:tcPr>
          <w:p w14:paraId="7673F5D9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11.212.306</w:t>
            </w:r>
          </w:p>
        </w:tc>
        <w:tc>
          <w:tcPr>
            <w:tcW w:w="465" w:type="pct"/>
            <w:noWrap/>
            <w:vAlign w:val="center"/>
            <w:hideMark/>
          </w:tcPr>
          <w:p w14:paraId="59AB6B49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PNRR</w:t>
            </w:r>
          </w:p>
        </w:tc>
        <w:tc>
          <w:tcPr>
            <w:tcW w:w="490" w:type="pct"/>
            <w:noWrap/>
            <w:hideMark/>
          </w:tcPr>
          <w:p w14:paraId="203FA743" w14:textId="2D681ECA" w:rsidR="00B60A4A" w:rsidRPr="00474B4C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474B4C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2022 - 2026</w:t>
            </w:r>
          </w:p>
        </w:tc>
      </w:tr>
      <w:tr w:rsidR="00B60A4A" w:rsidRPr="00683D58" w14:paraId="0D845967" w14:textId="77777777" w:rsidTr="00B60A4A">
        <w:trPr>
          <w:trHeight w:val="77"/>
          <w:jc w:val="center"/>
        </w:trPr>
        <w:tc>
          <w:tcPr>
            <w:tcW w:w="621" w:type="pct"/>
            <w:vMerge/>
            <w:vAlign w:val="center"/>
            <w:hideMark/>
          </w:tcPr>
          <w:p w14:paraId="3FC9DD2C" w14:textId="77777777" w:rsidR="00B60A4A" w:rsidRPr="00683D58" w:rsidRDefault="00B60A4A" w:rsidP="00B60A4A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07" w:type="pct"/>
            <w:vAlign w:val="center"/>
            <w:hideMark/>
          </w:tcPr>
          <w:p w14:paraId="3E36A4B8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Renovare bloc de locuințe - B-dul Lucian Blaga, UU40</w:t>
            </w:r>
          </w:p>
        </w:tc>
        <w:tc>
          <w:tcPr>
            <w:tcW w:w="373" w:type="pct"/>
            <w:noWrap/>
            <w:vAlign w:val="center"/>
            <w:hideMark/>
          </w:tcPr>
          <w:p w14:paraId="515A0879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588" w:type="pct"/>
            <w:noWrap/>
            <w:vAlign w:val="center"/>
            <w:hideMark/>
          </w:tcPr>
          <w:p w14:paraId="0603FDCD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622C4DE7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64" w:type="pct"/>
            <w:noWrap/>
            <w:vAlign w:val="center"/>
            <w:hideMark/>
          </w:tcPr>
          <w:p w14:paraId="58B58C1B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2.486.603</w:t>
            </w:r>
          </w:p>
        </w:tc>
        <w:tc>
          <w:tcPr>
            <w:tcW w:w="465" w:type="pct"/>
            <w:noWrap/>
            <w:vAlign w:val="center"/>
            <w:hideMark/>
          </w:tcPr>
          <w:p w14:paraId="47CCC4F2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PNRR</w:t>
            </w:r>
          </w:p>
        </w:tc>
        <w:tc>
          <w:tcPr>
            <w:tcW w:w="490" w:type="pct"/>
            <w:noWrap/>
            <w:hideMark/>
          </w:tcPr>
          <w:p w14:paraId="15AC494A" w14:textId="42AD4204" w:rsidR="00B60A4A" w:rsidRPr="00474B4C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474B4C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2022 - 2026</w:t>
            </w:r>
          </w:p>
        </w:tc>
      </w:tr>
      <w:tr w:rsidR="00B60A4A" w:rsidRPr="00683D58" w14:paraId="05DE7C1F" w14:textId="77777777" w:rsidTr="00B60A4A">
        <w:trPr>
          <w:trHeight w:val="579"/>
          <w:jc w:val="center"/>
        </w:trPr>
        <w:tc>
          <w:tcPr>
            <w:tcW w:w="621" w:type="pct"/>
            <w:vMerge/>
            <w:vAlign w:val="center"/>
            <w:hideMark/>
          </w:tcPr>
          <w:p w14:paraId="29667CC4" w14:textId="77777777" w:rsidR="00B60A4A" w:rsidRPr="00683D58" w:rsidRDefault="00B60A4A" w:rsidP="00B60A4A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07" w:type="pct"/>
            <w:vAlign w:val="center"/>
            <w:hideMark/>
          </w:tcPr>
          <w:p w14:paraId="5BCD3575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 xml:space="preserve">Renovare bloc/blocuri de locuințe - Str.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Careiului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, bloc C3-C5</w:t>
            </w:r>
          </w:p>
        </w:tc>
        <w:tc>
          <w:tcPr>
            <w:tcW w:w="373" w:type="pct"/>
            <w:noWrap/>
            <w:vAlign w:val="center"/>
            <w:hideMark/>
          </w:tcPr>
          <w:p w14:paraId="6A88A391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588" w:type="pct"/>
            <w:noWrap/>
            <w:vAlign w:val="center"/>
            <w:hideMark/>
          </w:tcPr>
          <w:p w14:paraId="16F7D841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3D3002A4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64" w:type="pct"/>
            <w:noWrap/>
            <w:vAlign w:val="center"/>
            <w:hideMark/>
          </w:tcPr>
          <w:p w14:paraId="75E21CED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5.598.518</w:t>
            </w:r>
          </w:p>
        </w:tc>
        <w:tc>
          <w:tcPr>
            <w:tcW w:w="465" w:type="pct"/>
            <w:noWrap/>
            <w:vAlign w:val="center"/>
            <w:hideMark/>
          </w:tcPr>
          <w:p w14:paraId="7E7C97A5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PNRR</w:t>
            </w:r>
          </w:p>
        </w:tc>
        <w:tc>
          <w:tcPr>
            <w:tcW w:w="490" w:type="pct"/>
            <w:noWrap/>
            <w:hideMark/>
          </w:tcPr>
          <w:p w14:paraId="0CD29659" w14:textId="6E235B2F" w:rsidR="00B60A4A" w:rsidRPr="00474B4C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474B4C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2022 - 2026</w:t>
            </w:r>
          </w:p>
        </w:tc>
      </w:tr>
      <w:tr w:rsidR="00B60A4A" w:rsidRPr="00683D58" w14:paraId="7DCB9DBC" w14:textId="77777777" w:rsidTr="00B60A4A">
        <w:trPr>
          <w:trHeight w:val="77"/>
          <w:jc w:val="center"/>
        </w:trPr>
        <w:tc>
          <w:tcPr>
            <w:tcW w:w="621" w:type="pct"/>
            <w:vMerge/>
            <w:vAlign w:val="center"/>
            <w:hideMark/>
          </w:tcPr>
          <w:p w14:paraId="434C760C" w14:textId="77777777" w:rsidR="00B60A4A" w:rsidRPr="00683D58" w:rsidRDefault="00B60A4A" w:rsidP="00B60A4A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07" w:type="pct"/>
            <w:vAlign w:val="center"/>
            <w:hideMark/>
          </w:tcPr>
          <w:p w14:paraId="67597A75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Renovare bloc de locuințe - Str.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Proiectantului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, S5</w:t>
            </w:r>
          </w:p>
        </w:tc>
        <w:tc>
          <w:tcPr>
            <w:tcW w:w="373" w:type="pct"/>
            <w:noWrap/>
            <w:vAlign w:val="center"/>
            <w:hideMark/>
          </w:tcPr>
          <w:p w14:paraId="6EBBBB02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588" w:type="pct"/>
            <w:noWrap/>
            <w:vAlign w:val="center"/>
            <w:hideMark/>
          </w:tcPr>
          <w:p w14:paraId="33023A22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777CEE4F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64" w:type="pct"/>
            <w:noWrap/>
            <w:vAlign w:val="center"/>
            <w:hideMark/>
          </w:tcPr>
          <w:p w14:paraId="0ECF433D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3.232.284</w:t>
            </w:r>
          </w:p>
        </w:tc>
        <w:tc>
          <w:tcPr>
            <w:tcW w:w="465" w:type="pct"/>
            <w:noWrap/>
            <w:vAlign w:val="center"/>
            <w:hideMark/>
          </w:tcPr>
          <w:p w14:paraId="40533C6C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PNRR</w:t>
            </w:r>
          </w:p>
        </w:tc>
        <w:tc>
          <w:tcPr>
            <w:tcW w:w="490" w:type="pct"/>
            <w:noWrap/>
            <w:hideMark/>
          </w:tcPr>
          <w:p w14:paraId="5441DD17" w14:textId="63EA47DA" w:rsidR="00B60A4A" w:rsidRPr="00474B4C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474B4C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2022 - 2026</w:t>
            </w:r>
          </w:p>
        </w:tc>
      </w:tr>
      <w:tr w:rsidR="00B60A4A" w:rsidRPr="00683D58" w14:paraId="63A2EC49" w14:textId="77777777" w:rsidTr="00B60A4A">
        <w:trPr>
          <w:trHeight w:val="237"/>
          <w:jc w:val="center"/>
        </w:trPr>
        <w:tc>
          <w:tcPr>
            <w:tcW w:w="621" w:type="pct"/>
            <w:vMerge/>
            <w:vAlign w:val="center"/>
            <w:hideMark/>
          </w:tcPr>
          <w:p w14:paraId="076F2219" w14:textId="77777777" w:rsidR="00B60A4A" w:rsidRPr="00683D58" w:rsidRDefault="00B60A4A" w:rsidP="00B60A4A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07" w:type="pct"/>
            <w:vAlign w:val="center"/>
            <w:hideMark/>
          </w:tcPr>
          <w:p w14:paraId="4D7BC2AB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Renovare bloc/blocuri de locuințe - B-dul Transilvania, bloc 2</w:t>
            </w:r>
          </w:p>
        </w:tc>
        <w:tc>
          <w:tcPr>
            <w:tcW w:w="373" w:type="pct"/>
            <w:noWrap/>
            <w:vAlign w:val="center"/>
            <w:hideMark/>
          </w:tcPr>
          <w:p w14:paraId="1FE7ECB2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588" w:type="pct"/>
            <w:noWrap/>
            <w:vAlign w:val="center"/>
            <w:hideMark/>
          </w:tcPr>
          <w:p w14:paraId="1F702296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2BEB97A1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64" w:type="pct"/>
            <w:noWrap/>
            <w:vAlign w:val="center"/>
            <w:hideMark/>
          </w:tcPr>
          <w:p w14:paraId="0824CBBD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3.879.137</w:t>
            </w:r>
          </w:p>
        </w:tc>
        <w:tc>
          <w:tcPr>
            <w:tcW w:w="465" w:type="pct"/>
            <w:noWrap/>
            <w:vAlign w:val="center"/>
            <w:hideMark/>
          </w:tcPr>
          <w:p w14:paraId="06A8D9BF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PNRR</w:t>
            </w:r>
          </w:p>
        </w:tc>
        <w:tc>
          <w:tcPr>
            <w:tcW w:w="490" w:type="pct"/>
            <w:noWrap/>
            <w:hideMark/>
          </w:tcPr>
          <w:p w14:paraId="16B61DD3" w14:textId="207B4661" w:rsidR="00B60A4A" w:rsidRPr="00474B4C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474B4C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2022 - 2026</w:t>
            </w:r>
          </w:p>
        </w:tc>
      </w:tr>
      <w:tr w:rsidR="00B60A4A" w:rsidRPr="00683D58" w14:paraId="2FFDA52C" w14:textId="77777777" w:rsidTr="00B60A4A">
        <w:trPr>
          <w:trHeight w:val="147"/>
          <w:jc w:val="center"/>
        </w:trPr>
        <w:tc>
          <w:tcPr>
            <w:tcW w:w="621" w:type="pct"/>
            <w:vMerge/>
            <w:vAlign w:val="center"/>
            <w:hideMark/>
          </w:tcPr>
          <w:p w14:paraId="7C4F950B" w14:textId="77777777" w:rsidR="00B60A4A" w:rsidRPr="00683D58" w:rsidRDefault="00B60A4A" w:rsidP="00B60A4A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07" w:type="pct"/>
            <w:vAlign w:val="center"/>
            <w:hideMark/>
          </w:tcPr>
          <w:p w14:paraId="1415AFC0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Renovare bloc de locuințe - Str.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Astronauților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, A1</w:t>
            </w:r>
          </w:p>
        </w:tc>
        <w:tc>
          <w:tcPr>
            <w:tcW w:w="373" w:type="pct"/>
            <w:noWrap/>
            <w:vAlign w:val="center"/>
            <w:hideMark/>
          </w:tcPr>
          <w:p w14:paraId="1F0409D5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588" w:type="pct"/>
            <w:noWrap/>
            <w:vAlign w:val="center"/>
            <w:hideMark/>
          </w:tcPr>
          <w:p w14:paraId="78F9E2E1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2581BBEA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64" w:type="pct"/>
            <w:noWrap/>
            <w:vAlign w:val="center"/>
            <w:hideMark/>
          </w:tcPr>
          <w:p w14:paraId="7D12C251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3.519.386</w:t>
            </w:r>
          </w:p>
        </w:tc>
        <w:tc>
          <w:tcPr>
            <w:tcW w:w="465" w:type="pct"/>
            <w:noWrap/>
            <w:vAlign w:val="center"/>
            <w:hideMark/>
          </w:tcPr>
          <w:p w14:paraId="53B5941C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PNRR</w:t>
            </w:r>
          </w:p>
        </w:tc>
        <w:tc>
          <w:tcPr>
            <w:tcW w:w="490" w:type="pct"/>
            <w:noWrap/>
            <w:hideMark/>
          </w:tcPr>
          <w:p w14:paraId="77FFEB95" w14:textId="41A5A404" w:rsidR="00B60A4A" w:rsidRPr="00474B4C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474B4C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2022 - 2026</w:t>
            </w:r>
          </w:p>
        </w:tc>
      </w:tr>
      <w:tr w:rsidR="00B60A4A" w:rsidRPr="00683D58" w14:paraId="185432ED" w14:textId="77777777" w:rsidTr="00B60A4A">
        <w:trPr>
          <w:trHeight w:val="77"/>
          <w:jc w:val="center"/>
        </w:trPr>
        <w:tc>
          <w:tcPr>
            <w:tcW w:w="621" w:type="pct"/>
            <w:vMerge/>
            <w:vAlign w:val="center"/>
            <w:hideMark/>
          </w:tcPr>
          <w:p w14:paraId="30B64E25" w14:textId="77777777" w:rsidR="00B60A4A" w:rsidRPr="00683D58" w:rsidRDefault="00B60A4A" w:rsidP="00B60A4A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07" w:type="pct"/>
            <w:vAlign w:val="center"/>
            <w:hideMark/>
          </w:tcPr>
          <w:p w14:paraId="5CE0AE04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Renovare bloc de locuințe - Str.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Proiectantului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, S1</w:t>
            </w:r>
          </w:p>
        </w:tc>
        <w:tc>
          <w:tcPr>
            <w:tcW w:w="373" w:type="pct"/>
            <w:noWrap/>
            <w:vAlign w:val="center"/>
            <w:hideMark/>
          </w:tcPr>
          <w:p w14:paraId="3280C1B8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588" w:type="pct"/>
            <w:noWrap/>
            <w:vAlign w:val="center"/>
            <w:hideMark/>
          </w:tcPr>
          <w:p w14:paraId="109489C3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2D75B01E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64" w:type="pct"/>
            <w:noWrap/>
            <w:vAlign w:val="center"/>
            <w:hideMark/>
          </w:tcPr>
          <w:p w14:paraId="16F2442B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2.791.289</w:t>
            </w:r>
          </w:p>
        </w:tc>
        <w:tc>
          <w:tcPr>
            <w:tcW w:w="465" w:type="pct"/>
            <w:noWrap/>
            <w:vAlign w:val="center"/>
            <w:hideMark/>
          </w:tcPr>
          <w:p w14:paraId="672DF438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PNRR</w:t>
            </w:r>
          </w:p>
        </w:tc>
        <w:tc>
          <w:tcPr>
            <w:tcW w:w="490" w:type="pct"/>
            <w:noWrap/>
            <w:hideMark/>
          </w:tcPr>
          <w:p w14:paraId="68FEF6F0" w14:textId="1F653777" w:rsidR="00B60A4A" w:rsidRPr="00474B4C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474B4C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2022 - 2026</w:t>
            </w:r>
          </w:p>
        </w:tc>
      </w:tr>
      <w:tr w:rsidR="00B60A4A" w:rsidRPr="00683D58" w14:paraId="286F9BD8" w14:textId="77777777" w:rsidTr="00B60A4A">
        <w:trPr>
          <w:trHeight w:val="183"/>
          <w:jc w:val="center"/>
        </w:trPr>
        <w:tc>
          <w:tcPr>
            <w:tcW w:w="621" w:type="pct"/>
            <w:vMerge/>
            <w:vAlign w:val="center"/>
            <w:hideMark/>
          </w:tcPr>
          <w:p w14:paraId="71326A7D" w14:textId="77777777" w:rsidR="00B60A4A" w:rsidRPr="00683D58" w:rsidRDefault="00B60A4A" w:rsidP="00B60A4A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07" w:type="pct"/>
            <w:vAlign w:val="center"/>
            <w:hideMark/>
          </w:tcPr>
          <w:p w14:paraId="362C26AF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 xml:space="preserve"> Renovare bloc/blocuri de locuințe - Str.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Codrului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, CC3-CC5</w:t>
            </w:r>
          </w:p>
        </w:tc>
        <w:tc>
          <w:tcPr>
            <w:tcW w:w="373" w:type="pct"/>
            <w:noWrap/>
            <w:vAlign w:val="center"/>
            <w:hideMark/>
          </w:tcPr>
          <w:p w14:paraId="56D4E95B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588" w:type="pct"/>
            <w:noWrap/>
            <w:vAlign w:val="center"/>
            <w:hideMark/>
          </w:tcPr>
          <w:p w14:paraId="41092379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16A2A383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64" w:type="pct"/>
            <w:noWrap/>
            <w:vAlign w:val="center"/>
            <w:hideMark/>
          </w:tcPr>
          <w:p w14:paraId="7867A829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2.274.937</w:t>
            </w:r>
          </w:p>
        </w:tc>
        <w:tc>
          <w:tcPr>
            <w:tcW w:w="465" w:type="pct"/>
            <w:noWrap/>
            <w:vAlign w:val="center"/>
            <w:hideMark/>
          </w:tcPr>
          <w:p w14:paraId="3BAB295A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PNRR</w:t>
            </w:r>
          </w:p>
        </w:tc>
        <w:tc>
          <w:tcPr>
            <w:tcW w:w="490" w:type="pct"/>
            <w:noWrap/>
            <w:hideMark/>
          </w:tcPr>
          <w:p w14:paraId="305E304C" w14:textId="6634EBEA" w:rsidR="00B60A4A" w:rsidRPr="00474B4C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474B4C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2022 - 2026</w:t>
            </w:r>
          </w:p>
        </w:tc>
      </w:tr>
      <w:tr w:rsidR="00B60A4A" w:rsidRPr="00683D58" w14:paraId="2CBB46E8" w14:textId="77777777" w:rsidTr="00B60A4A">
        <w:trPr>
          <w:trHeight w:val="237"/>
          <w:jc w:val="center"/>
        </w:trPr>
        <w:tc>
          <w:tcPr>
            <w:tcW w:w="621" w:type="pct"/>
            <w:vMerge/>
            <w:vAlign w:val="center"/>
            <w:hideMark/>
          </w:tcPr>
          <w:p w14:paraId="5CBA64D7" w14:textId="77777777" w:rsidR="00B60A4A" w:rsidRPr="00683D58" w:rsidRDefault="00B60A4A" w:rsidP="00B60A4A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07" w:type="pct"/>
            <w:vAlign w:val="center"/>
            <w:hideMark/>
          </w:tcPr>
          <w:p w14:paraId="75BB6EDC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 Renovare bloc de locuințe - B-dul I.C. Bratianu, nr. 5</w:t>
            </w:r>
          </w:p>
        </w:tc>
        <w:tc>
          <w:tcPr>
            <w:tcW w:w="373" w:type="pct"/>
            <w:noWrap/>
            <w:vAlign w:val="center"/>
            <w:hideMark/>
          </w:tcPr>
          <w:p w14:paraId="3298D733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588" w:type="pct"/>
            <w:noWrap/>
            <w:vAlign w:val="center"/>
            <w:hideMark/>
          </w:tcPr>
          <w:p w14:paraId="2C847AF2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716D7153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64" w:type="pct"/>
            <w:noWrap/>
            <w:vAlign w:val="center"/>
            <w:hideMark/>
          </w:tcPr>
          <w:p w14:paraId="0EA16E13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4.023.323</w:t>
            </w:r>
          </w:p>
        </w:tc>
        <w:tc>
          <w:tcPr>
            <w:tcW w:w="465" w:type="pct"/>
            <w:noWrap/>
            <w:vAlign w:val="center"/>
            <w:hideMark/>
          </w:tcPr>
          <w:p w14:paraId="62087830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PNRR</w:t>
            </w:r>
          </w:p>
        </w:tc>
        <w:tc>
          <w:tcPr>
            <w:tcW w:w="490" w:type="pct"/>
            <w:noWrap/>
            <w:hideMark/>
          </w:tcPr>
          <w:p w14:paraId="79F7A67F" w14:textId="4378C0A9" w:rsidR="00B60A4A" w:rsidRPr="00474B4C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474B4C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2022 - 2026</w:t>
            </w:r>
          </w:p>
        </w:tc>
      </w:tr>
      <w:tr w:rsidR="00B60A4A" w:rsidRPr="00683D58" w14:paraId="54568105" w14:textId="77777777" w:rsidTr="00B60A4A">
        <w:trPr>
          <w:trHeight w:val="77"/>
          <w:jc w:val="center"/>
        </w:trPr>
        <w:tc>
          <w:tcPr>
            <w:tcW w:w="621" w:type="pct"/>
            <w:vMerge/>
            <w:vAlign w:val="center"/>
            <w:hideMark/>
          </w:tcPr>
          <w:p w14:paraId="279BF3FF" w14:textId="77777777" w:rsidR="00B60A4A" w:rsidRPr="00683D58" w:rsidRDefault="00B60A4A" w:rsidP="00B60A4A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07" w:type="pct"/>
            <w:vAlign w:val="center"/>
            <w:hideMark/>
          </w:tcPr>
          <w:p w14:paraId="24EC3C94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Renovare bloc de locuințe - Str.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Păuleşti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, nr. 3, bloc 6</w:t>
            </w:r>
          </w:p>
        </w:tc>
        <w:tc>
          <w:tcPr>
            <w:tcW w:w="373" w:type="pct"/>
            <w:noWrap/>
            <w:vAlign w:val="center"/>
            <w:hideMark/>
          </w:tcPr>
          <w:p w14:paraId="15DCC36C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588" w:type="pct"/>
            <w:noWrap/>
            <w:vAlign w:val="center"/>
            <w:hideMark/>
          </w:tcPr>
          <w:p w14:paraId="5141CEEA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64ABC830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64" w:type="pct"/>
            <w:noWrap/>
            <w:vAlign w:val="center"/>
            <w:hideMark/>
          </w:tcPr>
          <w:p w14:paraId="2D2BC9D5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2.577.014</w:t>
            </w:r>
          </w:p>
        </w:tc>
        <w:tc>
          <w:tcPr>
            <w:tcW w:w="465" w:type="pct"/>
            <w:noWrap/>
            <w:vAlign w:val="center"/>
            <w:hideMark/>
          </w:tcPr>
          <w:p w14:paraId="03EAB58B" w14:textId="77777777" w:rsidR="00B60A4A" w:rsidRPr="00683D58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PNRR</w:t>
            </w:r>
          </w:p>
        </w:tc>
        <w:tc>
          <w:tcPr>
            <w:tcW w:w="490" w:type="pct"/>
            <w:noWrap/>
            <w:hideMark/>
          </w:tcPr>
          <w:p w14:paraId="5E433BB5" w14:textId="02D4C11A" w:rsidR="00B60A4A" w:rsidRPr="00474B4C" w:rsidRDefault="00B60A4A" w:rsidP="00B60A4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474B4C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2022 - 2026</w:t>
            </w:r>
          </w:p>
        </w:tc>
      </w:tr>
      <w:tr w:rsidR="00683D58" w:rsidRPr="00683D58" w14:paraId="6842F63E" w14:textId="77777777" w:rsidTr="00B60A4A">
        <w:trPr>
          <w:trHeight w:val="288"/>
          <w:jc w:val="center"/>
        </w:trPr>
        <w:tc>
          <w:tcPr>
            <w:tcW w:w="2501" w:type="pct"/>
            <w:gridSpan w:val="3"/>
            <w:noWrap/>
            <w:vAlign w:val="center"/>
            <w:hideMark/>
          </w:tcPr>
          <w:p w14:paraId="1C77CE95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88" w:type="pct"/>
            <w:noWrap/>
            <w:vAlign w:val="center"/>
            <w:hideMark/>
          </w:tcPr>
          <w:p w14:paraId="3B3CE8EB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491" w:type="pct"/>
            <w:noWrap/>
            <w:vAlign w:val="center"/>
            <w:hideMark/>
          </w:tcPr>
          <w:p w14:paraId="2AC06174" w14:textId="77777777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1419" w:type="pct"/>
            <w:gridSpan w:val="3"/>
            <w:noWrap/>
            <w:vAlign w:val="center"/>
            <w:hideMark/>
          </w:tcPr>
          <w:p w14:paraId="31677010" w14:textId="24871BD3" w:rsidR="00F3269B" w:rsidRPr="00683D58" w:rsidRDefault="00F3269B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49.131.274</w:t>
            </w:r>
          </w:p>
        </w:tc>
      </w:tr>
    </w:tbl>
    <w:p w14:paraId="1086BE81" w14:textId="2B666FFF" w:rsidR="005842F5" w:rsidRPr="00683D58" w:rsidRDefault="005842F5">
      <w:pPr>
        <w:widowControl/>
        <w:suppressAutoHyphens w:val="0"/>
        <w:rPr>
          <w:rFonts w:asciiTheme="majorHAnsi" w:hAnsiTheme="majorHAnsi"/>
          <w:lang w:eastAsia="en-US" w:bidi="ar-SA"/>
        </w:rPr>
      </w:pPr>
    </w:p>
    <w:p w14:paraId="201CC128" w14:textId="12B1906C" w:rsidR="009C58F5" w:rsidRPr="00683D58" w:rsidRDefault="009C58F5" w:rsidP="009C58F5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53" w:name="_Toc208828274"/>
      <w:r w:rsidRPr="00683D58">
        <w:rPr>
          <w:i w:val="0"/>
          <w:iCs w:val="0"/>
          <w:color w:val="auto"/>
          <w:lang w:val="fr-FR"/>
        </w:rPr>
        <w:t>A.3.2.</w:t>
      </w:r>
      <w:r w:rsidR="002D3947">
        <w:rPr>
          <w:i w:val="0"/>
          <w:iCs w:val="0"/>
          <w:color w:val="auto"/>
          <w:lang w:val="fr-FR"/>
        </w:rPr>
        <w:t>2</w:t>
      </w:r>
      <w:r w:rsidRPr="00683D58">
        <w:rPr>
          <w:i w:val="0"/>
          <w:iCs w:val="0"/>
          <w:color w:val="auto"/>
          <w:lang w:val="fr-FR"/>
        </w:rPr>
        <w:t>. Proiecte în curs de implementare la nivelul transportului</w:t>
      </w:r>
      <w:bookmarkEnd w:id="53"/>
    </w:p>
    <w:tbl>
      <w:tblPr>
        <w:tblW w:w="60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8"/>
        <w:gridCol w:w="1500"/>
        <w:gridCol w:w="1096"/>
        <w:gridCol w:w="1175"/>
        <w:gridCol w:w="1106"/>
        <w:gridCol w:w="1447"/>
        <w:gridCol w:w="1072"/>
        <w:gridCol w:w="6362"/>
      </w:tblGrid>
      <w:tr w:rsidR="00683D58" w:rsidRPr="00683D58" w14:paraId="42138F09" w14:textId="77777777" w:rsidTr="00B50281">
        <w:trPr>
          <w:trHeight w:val="792"/>
          <w:jc w:val="center"/>
        </w:trPr>
        <w:tc>
          <w:tcPr>
            <w:tcW w:w="686" w:type="pct"/>
            <w:shd w:val="clear" w:color="000000" w:fill="93D400"/>
            <w:vAlign w:val="center"/>
            <w:hideMark/>
          </w:tcPr>
          <w:p w14:paraId="0A2ADE72" w14:textId="77777777" w:rsidR="009C58F5" w:rsidRPr="00683D58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470" w:type="pct"/>
            <w:shd w:val="clear" w:color="000000" w:fill="93D400"/>
            <w:vAlign w:val="center"/>
            <w:hideMark/>
          </w:tcPr>
          <w:p w14:paraId="29A476C2" w14:textId="77777777" w:rsidR="009C58F5" w:rsidRPr="00683D58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Măsuri</w:t>
            </w:r>
            <w:proofErr w:type="spellEnd"/>
          </w:p>
        </w:tc>
        <w:tc>
          <w:tcPr>
            <w:tcW w:w="344" w:type="pct"/>
            <w:shd w:val="clear" w:color="000000" w:fill="93D400"/>
            <w:vAlign w:val="center"/>
            <w:hideMark/>
          </w:tcPr>
          <w:p w14:paraId="256CC4EC" w14:textId="77777777" w:rsidR="009C58F5" w:rsidRPr="00683D58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368" w:type="pct"/>
            <w:shd w:val="clear" w:color="000000" w:fill="93D400"/>
            <w:vAlign w:val="center"/>
            <w:hideMark/>
          </w:tcPr>
          <w:p w14:paraId="58CB6068" w14:textId="77777777" w:rsidR="009C58F5" w:rsidRPr="00683D58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347" w:type="pct"/>
            <w:shd w:val="clear" w:color="000000" w:fill="93D400"/>
            <w:vAlign w:val="center"/>
            <w:hideMark/>
          </w:tcPr>
          <w:p w14:paraId="0D3E6B59" w14:textId="77777777" w:rsidR="009C58F5" w:rsidRPr="00683D58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454" w:type="pct"/>
            <w:shd w:val="clear" w:color="000000" w:fill="93D400"/>
            <w:vAlign w:val="center"/>
            <w:hideMark/>
          </w:tcPr>
          <w:p w14:paraId="2EA8E896" w14:textId="77777777" w:rsidR="009C58F5" w:rsidRPr="00683D58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[lei]</w:t>
            </w:r>
          </w:p>
        </w:tc>
        <w:tc>
          <w:tcPr>
            <w:tcW w:w="336" w:type="pct"/>
            <w:shd w:val="clear" w:color="000000" w:fill="93D400"/>
            <w:vAlign w:val="center"/>
            <w:hideMark/>
          </w:tcPr>
          <w:p w14:paraId="20EF7F43" w14:textId="77777777" w:rsidR="009C58F5" w:rsidRPr="00683D58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Sursa de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1995" w:type="pct"/>
            <w:shd w:val="clear" w:color="000000" w:fill="93D400"/>
            <w:vAlign w:val="center"/>
            <w:hideMark/>
          </w:tcPr>
          <w:p w14:paraId="1EF1ECBB" w14:textId="77777777" w:rsidR="009C58F5" w:rsidRPr="00683D58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683D58" w:rsidRPr="00683D58" w14:paraId="0D32B7ED" w14:textId="77777777" w:rsidTr="00B50281">
        <w:trPr>
          <w:trHeight w:val="288"/>
          <w:jc w:val="center"/>
        </w:trPr>
        <w:tc>
          <w:tcPr>
            <w:tcW w:w="5000" w:type="pct"/>
            <w:gridSpan w:val="8"/>
            <w:shd w:val="clear" w:color="000000" w:fill="93D400"/>
            <w:vAlign w:val="center"/>
            <w:hideMark/>
          </w:tcPr>
          <w:p w14:paraId="03632297" w14:textId="77777777" w:rsidR="009C58F5" w:rsidRPr="00683D58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TRANSPORT</w:t>
            </w:r>
          </w:p>
        </w:tc>
      </w:tr>
      <w:tr w:rsidR="00683D58" w:rsidRPr="00683D58" w14:paraId="38FDD876" w14:textId="77777777" w:rsidTr="00B50281">
        <w:trPr>
          <w:trHeight w:val="2112"/>
          <w:jc w:val="center"/>
        </w:trPr>
        <w:tc>
          <w:tcPr>
            <w:tcW w:w="686" w:type="pct"/>
            <w:noWrap/>
            <w:vAlign w:val="center"/>
            <w:hideMark/>
          </w:tcPr>
          <w:p w14:paraId="6DC6B3FF" w14:textId="77777777" w:rsidR="009C58F5" w:rsidRPr="00683D58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Transport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și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mobilitate</w:t>
            </w:r>
            <w:proofErr w:type="spellEnd"/>
          </w:p>
        </w:tc>
        <w:tc>
          <w:tcPr>
            <w:tcW w:w="470" w:type="pct"/>
            <w:vAlign w:val="center"/>
            <w:hideMark/>
          </w:tcPr>
          <w:p w14:paraId="7AF4209D" w14:textId="77777777" w:rsidR="009C58F5" w:rsidRPr="004C7B54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4C7B54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Pistă de biciclete pe corornamentul digului mal drept al râului Someș de la stația de epurare până la limita administrativă a municipiului Satu Mare spre Dara</w:t>
            </w:r>
          </w:p>
        </w:tc>
        <w:tc>
          <w:tcPr>
            <w:tcW w:w="344" w:type="pct"/>
            <w:noWrap/>
            <w:vAlign w:val="center"/>
            <w:hideMark/>
          </w:tcPr>
          <w:p w14:paraId="0294254B" w14:textId="77777777" w:rsidR="009C58F5" w:rsidRPr="004C7B54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</w:p>
        </w:tc>
        <w:tc>
          <w:tcPr>
            <w:tcW w:w="368" w:type="pct"/>
            <w:noWrap/>
            <w:vAlign w:val="center"/>
            <w:hideMark/>
          </w:tcPr>
          <w:p w14:paraId="08676446" w14:textId="77777777" w:rsidR="009C58F5" w:rsidRPr="004C7B54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</w:p>
        </w:tc>
        <w:tc>
          <w:tcPr>
            <w:tcW w:w="347" w:type="pct"/>
            <w:noWrap/>
            <w:vAlign w:val="center"/>
            <w:hideMark/>
          </w:tcPr>
          <w:p w14:paraId="017E837D" w14:textId="77777777" w:rsidR="009C58F5" w:rsidRPr="004C7B54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</w:p>
        </w:tc>
        <w:tc>
          <w:tcPr>
            <w:tcW w:w="454" w:type="pct"/>
            <w:noWrap/>
            <w:vAlign w:val="center"/>
            <w:hideMark/>
          </w:tcPr>
          <w:p w14:paraId="6D870367" w14:textId="77777777" w:rsidR="009C58F5" w:rsidRPr="00683D58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6.911.471</w:t>
            </w:r>
          </w:p>
        </w:tc>
        <w:tc>
          <w:tcPr>
            <w:tcW w:w="336" w:type="pct"/>
            <w:noWrap/>
            <w:vAlign w:val="center"/>
            <w:hideMark/>
          </w:tcPr>
          <w:p w14:paraId="6F9A6F6B" w14:textId="77777777" w:rsidR="009C58F5" w:rsidRPr="00683D58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PNRR</w:t>
            </w:r>
          </w:p>
        </w:tc>
        <w:tc>
          <w:tcPr>
            <w:tcW w:w="1995" w:type="pct"/>
            <w:noWrap/>
            <w:vAlign w:val="center"/>
            <w:hideMark/>
          </w:tcPr>
          <w:p w14:paraId="12B15B07" w14:textId="1EDC33CE" w:rsidR="009C58F5" w:rsidRPr="00474B4C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</w:pPr>
            <w:r w:rsidRPr="00474B4C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2022 - 202</w:t>
            </w:r>
            <w:r w:rsidR="00594519" w:rsidRPr="00474B4C">
              <w:rPr>
                <w:rFonts w:asciiTheme="majorHAnsi" w:eastAsia="Times New Roman" w:hAnsiTheme="majorHAnsi" w:cs="Calibri"/>
                <w:color w:val="000000" w:themeColor="text1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</w:tr>
      <w:tr w:rsidR="00683D58" w:rsidRPr="00683D58" w14:paraId="4F27EA78" w14:textId="77777777" w:rsidTr="00B50281">
        <w:trPr>
          <w:trHeight w:val="229"/>
          <w:jc w:val="center"/>
        </w:trPr>
        <w:tc>
          <w:tcPr>
            <w:tcW w:w="1500" w:type="pct"/>
            <w:gridSpan w:val="3"/>
            <w:noWrap/>
            <w:vAlign w:val="bottom"/>
            <w:hideMark/>
          </w:tcPr>
          <w:p w14:paraId="3C8C6E96" w14:textId="77777777" w:rsidR="009C58F5" w:rsidRPr="00683D58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368" w:type="pct"/>
            <w:noWrap/>
            <w:vAlign w:val="bottom"/>
            <w:hideMark/>
          </w:tcPr>
          <w:p w14:paraId="727B39D8" w14:textId="77777777" w:rsidR="009C58F5" w:rsidRPr="00683D58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347" w:type="pct"/>
            <w:noWrap/>
            <w:vAlign w:val="bottom"/>
            <w:hideMark/>
          </w:tcPr>
          <w:p w14:paraId="7C670D00" w14:textId="77777777" w:rsidR="009C58F5" w:rsidRPr="00683D58" w:rsidRDefault="009C58F5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2785" w:type="pct"/>
            <w:gridSpan w:val="3"/>
            <w:noWrap/>
            <w:vAlign w:val="bottom"/>
            <w:hideMark/>
          </w:tcPr>
          <w:p w14:paraId="186AAAD2" w14:textId="3C0261AA" w:rsidR="009C58F5" w:rsidRPr="00683D58" w:rsidRDefault="00B50281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6.911.471</w:t>
            </w:r>
          </w:p>
        </w:tc>
      </w:tr>
    </w:tbl>
    <w:p w14:paraId="4E4E89FB" w14:textId="77777777" w:rsidR="00474B4C" w:rsidRDefault="00474B4C" w:rsidP="00474B4C">
      <w:pPr>
        <w:rPr>
          <w:lang w:val="fr-FR" w:eastAsia="en-US" w:bidi="ar-SA"/>
        </w:rPr>
      </w:pPr>
    </w:p>
    <w:p w14:paraId="28B5FA06" w14:textId="77777777" w:rsidR="00474B4C" w:rsidRDefault="00474B4C" w:rsidP="00474B4C">
      <w:pPr>
        <w:rPr>
          <w:lang w:val="fr-FR" w:eastAsia="en-US" w:bidi="ar-SA"/>
        </w:rPr>
      </w:pPr>
    </w:p>
    <w:p w14:paraId="4EFCE721" w14:textId="77777777" w:rsidR="00474B4C" w:rsidRDefault="00474B4C" w:rsidP="00474B4C">
      <w:pPr>
        <w:rPr>
          <w:lang w:val="fr-FR" w:eastAsia="en-US" w:bidi="ar-SA"/>
        </w:rPr>
      </w:pPr>
    </w:p>
    <w:p w14:paraId="67500A14" w14:textId="77777777" w:rsidR="00B50281" w:rsidRDefault="00B50281" w:rsidP="00474B4C">
      <w:pPr>
        <w:rPr>
          <w:lang w:val="fr-FR" w:eastAsia="en-US" w:bidi="ar-SA"/>
        </w:rPr>
      </w:pPr>
    </w:p>
    <w:p w14:paraId="793C1EB2" w14:textId="77777777" w:rsidR="00B50281" w:rsidRDefault="00B50281" w:rsidP="00474B4C">
      <w:pPr>
        <w:rPr>
          <w:lang w:val="fr-FR" w:eastAsia="en-US" w:bidi="ar-SA"/>
        </w:rPr>
      </w:pPr>
    </w:p>
    <w:p w14:paraId="503FA2FB" w14:textId="77777777" w:rsidR="00B50281" w:rsidRDefault="00B50281" w:rsidP="00474B4C">
      <w:pPr>
        <w:rPr>
          <w:lang w:val="fr-FR" w:eastAsia="en-US" w:bidi="ar-SA"/>
        </w:rPr>
      </w:pPr>
    </w:p>
    <w:p w14:paraId="32807613" w14:textId="77777777" w:rsidR="00474B4C" w:rsidRPr="00474B4C" w:rsidRDefault="00474B4C" w:rsidP="00474B4C">
      <w:pPr>
        <w:rPr>
          <w:lang w:val="fr-FR" w:eastAsia="en-US" w:bidi="ar-SA"/>
        </w:rPr>
      </w:pPr>
    </w:p>
    <w:p w14:paraId="102D4C2F" w14:textId="73735BB5" w:rsidR="005842F5" w:rsidRPr="00683D58" w:rsidRDefault="00CE4908" w:rsidP="00CE4908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54" w:name="_Toc208828275"/>
      <w:r w:rsidRPr="00683D58">
        <w:rPr>
          <w:i w:val="0"/>
          <w:iCs w:val="0"/>
          <w:color w:val="auto"/>
          <w:lang w:val="fr-FR"/>
        </w:rPr>
        <w:lastRenderedPageBreak/>
        <w:t>A.3.2.</w:t>
      </w:r>
      <w:r w:rsidR="002D3947">
        <w:rPr>
          <w:i w:val="0"/>
          <w:iCs w:val="0"/>
          <w:color w:val="auto"/>
          <w:lang w:val="fr-FR"/>
        </w:rPr>
        <w:t>3</w:t>
      </w:r>
      <w:r w:rsidRPr="00683D58">
        <w:rPr>
          <w:i w:val="0"/>
          <w:iCs w:val="0"/>
          <w:color w:val="auto"/>
          <w:lang w:val="fr-FR"/>
        </w:rPr>
        <w:t>. Proiecte în curs de implementare la nivelul clădirilor publice</w:t>
      </w:r>
      <w:bookmarkEnd w:id="54"/>
      <w:r w:rsidRPr="00683D58">
        <w:rPr>
          <w:color w:val="auto"/>
          <w:lang w:val="fr-FR"/>
        </w:rPr>
        <w:t xml:space="preserve"> </w:t>
      </w:r>
    </w:p>
    <w:tbl>
      <w:tblPr>
        <w:tblW w:w="56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2"/>
        <w:gridCol w:w="3116"/>
        <w:gridCol w:w="1625"/>
        <w:gridCol w:w="1625"/>
        <w:gridCol w:w="1625"/>
        <w:gridCol w:w="1625"/>
        <w:gridCol w:w="1625"/>
        <w:gridCol w:w="1631"/>
      </w:tblGrid>
      <w:tr w:rsidR="006C6675" w:rsidRPr="00683D58" w14:paraId="0B135CD9" w14:textId="77777777" w:rsidTr="00890DA6">
        <w:trPr>
          <w:trHeight w:val="552"/>
          <w:jc w:val="center"/>
        </w:trPr>
        <w:tc>
          <w:tcPr>
            <w:tcW w:w="667" w:type="pct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9DC64" w14:textId="77777777" w:rsidR="006C6675" w:rsidRPr="00683D58" w:rsidRDefault="006C6675" w:rsidP="00890DA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Sector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consum</w:t>
            </w:r>
            <w:proofErr w:type="spellEnd"/>
          </w:p>
        </w:tc>
        <w:tc>
          <w:tcPr>
            <w:tcW w:w="1049" w:type="pct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89D3B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Măsuri</w:t>
            </w:r>
            <w:proofErr w:type="spellEnd"/>
          </w:p>
        </w:tc>
        <w:tc>
          <w:tcPr>
            <w:tcW w:w="547" w:type="pct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49D0C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Indicator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cantitativ</w:t>
            </w:r>
            <w:proofErr w:type="spellEnd"/>
          </w:p>
        </w:tc>
        <w:tc>
          <w:tcPr>
            <w:tcW w:w="547" w:type="pct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9D38B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  <w:lang w:val="fr-FR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  <w:lang w:val="fr-FR"/>
              </w:rPr>
              <w:t>Val. Estimată a economiei de energie [tep/an]</w:t>
            </w:r>
          </w:p>
        </w:tc>
        <w:tc>
          <w:tcPr>
            <w:tcW w:w="547" w:type="pct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52A7A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Reduceri</w:t>
            </w:r>
            <w:proofErr w:type="spellEnd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emisii</w:t>
            </w:r>
            <w:proofErr w:type="spellEnd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de CO</w:t>
            </w: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  <w:vertAlign w:val="subscript"/>
              </w:rPr>
              <w:t>2</w:t>
            </w: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[tone/an]</w:t>
            </w:r>
          </w:p>
        </w:tc>
        <w:tc>
          <w:tcPr>
            <w:tcW w:w="547" w:type="pct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B5FE3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Fonduri</w:t>
            </w:r>
            <w:proofErr w:type="spellEnd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necesare</w:t>
            </w:r>
            <w:proofErr w:type="spellEnd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[lei]</w:t>
            </w:r>
          </w:p>
        </w:tc>
        <w:tc>
          <w:tcPr>
            <w:tcW w:w="547" w:type="pct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A71F1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Sursa de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finanțare</w:t>
            </w:r>
            <w:proofErr w:type="spellEnd"/>
          </w:p>
        </w:tc>
        <w:tc>
          <w:tcPr>
            <w:tcW w:w="549" w:type="pct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1E24C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Perioada</w:t>
            </w:r>
            <w:proofErr w:type="spellEnd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aplicare</w:t>
            </w:r>
            <w:proofErr w:type="spellEnd"/>
          </w:p>
        </w:tc>
      </w:tr>
      <w:tr w:rsidR="006C6675" w:rsidRPr="00683D58" w14:paraId="512EE54B" w14:textId="77777777" w:rsidTr="00890DA6">
        <w:trPr>
          <w:trHeight w:val="288"/>
          <w:jc w:val="center"/>
        </w:trPr>
        <w:tc>
          <w:tcPr>
            <w:tcW w:w="5000" w:type="pct"/>
            <w:gridSpan w:val="8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D9F24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CLADIRI PUBLICE</w:t>
            </w:r>
          </w:p>
        </w:tc>
      </w:tr>
      <w:tr w:rsidR="006C6675" w:rsidRPr="00683D58" w14:paraId="6DF2080C" w14:textId="77777777" w:rsidTr="00890DA6">
        <w:trPr>
          <w:trHeight w:val="960"/>
          <w:jc w:val="center"/>
        </w:trPr>
        <w:tc>
          <w:tcPr>
            <w:tcW w:w="667" w:type="pct"/>
            <w:vMerge w:val="restart"/>
            <w:vAlign w:val="center"/>
            <w:hideMark/>
          </w:tcPr>
          <w:p w14:paraId="0F1F5773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Unităţi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învăţământ</w:t>
            </w:r>
            <w:proofErr w:type="spellEnd"/>
          </w:p>
        </w:tc>
        <w:tc>
          <w:tcPr>
            <w:tcW w:w="10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A969E" w14:textId="77777777" w:rsidR="006C6675" w:rsidRPr="004C7B54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fr-FR"/>
              </w:rPr>
            </w:pPr>
            <w:r w:rsidRPr="004C7B54">
              <w:rPr>
                <w:rFonts w:asciiTheme="majorHAnsi" w:hAnsiTheme="majorHAnsi" w:cs="Calibri"/>
                <w:sz w:val="20"/>
                <w:szCs w:val="20"/>
                <w:lang w:val="fr-FR"/>
              </w:rPr>
              <w:t>Renovare infrastructură educaţională Grădiniţa nr. 11 de pe Aleea Postovaru nr. 1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0FBF2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clădire</w:t>
            </w:r>
            <w:proofErr w:type="spellEnd"/>
          </w:p>
        </w:tc>
        <w:tc>
          <w:tcPr>
            <w:tcW w:w="547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E56DF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14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76853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37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A24A6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4.035.897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CCEBE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AFM </w:t>
            </w:r>
          </w:p>
        </w:tc>
        <w:tc>
          <w:tcPr>
            <w:tcW w:w="549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43213" w14:textId="386E36AD" w:rsidR="006C6675" w:rsidRPr="00474B4C" w:rsidRDefault="006C6675" w:rsidP="00890DA6">
            <w:pPr>
              <w:jc w:val="center"/>
              <w:rPr>
                <w:rFonts w:asciiTheme="majorHAnsi" w:hAnsiTheme="majorHAnsi" w:cs="Calibri"/>
                <w:color w:val="000000" w:themeColor="text1"/>
                <w:sz w:val="20"/>
                <w:szCs w:val="20"/>
              </w:rPr>
            </w:pPr>
            <w:r w:rsidRPr="00474B4C">
              <w:rPr>
                <w:rFonts w:asciiTheme="majorHAnsi" w:hAnsiTheme="majorHAnsi" w:cs="Calibri"/>
                <w:color w:val="000000" w:themeColor="text1"/>
                <w:sz w:val="20"/>
                <w:szCs w:val="20"/>
              </w:rPr>
              <w:t>2022 - 202</w:t>
            </w:r>
            <w:r w:rsidR="000D0FC2" w:rsidRPr="00474B4C">
              <w:rPr>
                <w:rFonts w:asciiTheme="majorHAnsi" w:hAnsiTheme="majorHAnsi" w:cs="Calibri"/>
                <w:color w:val="000000" w:themeColor="text1"/>
                <w:sz w:val="20"/>
                <w:szCs w:val="20"/>
              </w:rPr>
              <w:t>6</w:t>
            </w:r>
          </w:p>
        </w:tc>
      </w:tr>
      <w:tr w:rsidR="006C6675" w:rsidRPr="00683D58" w14:paraId="0243BEE6" w14:textId="77777777" w:rsidTr="00890DA6">
        <w:trPr>
          <w:trHeight w:val="792"/>
          <w:jc w:val="center"/>
        </w:trPr>
        <w:tc>
          <w:tcPr>
            <w:tcW w:w="667" w:type="pct"/>
            <w:vMerge/>
            <w:vAlign w:val="center"/>
            <w:hideMark/>
          </w:tcPr>
          <w:p w14:paraId="792BAC04" w14:textId="77777777" w:rsidR="006C6675" w:rsidRPr="00683D58" w:rsidRDefault="006C6675" w:rsidP="00890DA6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04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318CE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  <w:r w:rsidRPr="00682640">
              <w:rPr>
                <w:rFonts w:cs="Times New Roman"/>
                <w:sz w:val="20"/>
                <w:szCs w:val="20"/>
                <w:lang w:val="it-IT"/>
              </w:rPr>
              <w:t>Renovare infrastructură educaţională</w:t>
            </w:r>
            <w:r w:rsidRPr="00683D58">
              <w:rPr>
                <w:rFonts w:asciiTheme="majorHAnsi" w:hAnsiTheme="majorHAnsi" w:cs="Calibri"/>
                <w:sz w:val="20"/>
                <w:szCs w:val="20"/>
                <w:lang w:val="it-IT"/>
              </w:rPr>
              <w:t xml:space="preserve"> şcoala gimnazială Octavian Goga 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B5A59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clădire</w:t>
            </w:r>
            <w:proofErr w:type="spellEnd"/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5D50F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12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B7A49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32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F3A8E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7.328.916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63321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 PNRR</w:t>
            </w:r>
          </w:p>
        </w:tc>
        <w:tc>
          <w:tcPr>
            <w:tcW w:w="549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42EC9" w14:textId="77777777" w:rsidR="006C6675" w:rsidRPr="00474B4C" w:rsidRDefault="006C6675" w:rsidP="00890DA6">
            <w:pPr>
              <w:jc w:val="center"/>
              <w:rPr>
                <w:rFonts w:asciiTheme="majorHAnsi" w:hAnsiTheme="majorHAnsi" w:cs="Calibri"/>
                <w:color w:val="000000" w:themeColor="text1"/>
                <w:sz w:val="20"/>
                <w:szCs w:val="20"/>
              </w:rPr>
            </w:pPr>
            <w:r w:rsidRPr="00474B4C">
              <w:rPr>
                <w:rFonts w:asciiTheme="majorHAnsi" w:hAnsiTheme="majorHAnsi" w:cs="Calibri"/>
                <w:color w:val="000000" w:themeColor="text1"/>
                <w:sz w:val="20"/>
                <w:szCs w:val="20"/>
              </w:rPr>
              <w:t>2022 - 2027</w:t>
            </w:r>
          </w:p>
        </w:tc>
      </w:tr>
      <w:tr w:rsidR="006C6675" w:rsidRPr="00683D58" w14:paraId="44825935" w14:textId="77777777" w:rsidTr="00890DA6">
        <w:trPr>
          <w:trHeight w:val="680"/>
          <w:jc w:val="center"/>
        </w:trPr>
        <w:tc>
          <w:tcPr>
            <w:tcW w:w="667" w:type="pct"/>
            <w:vMerge/>
            <w:vAlign w:val="center"/>
            <w:hideMark/>
          </w:tcPr>
          <w:p w14:paraId="7BFF23FD" w14:textId="77777777" w:rsidR="006C6675" w:rsidRPr="00683D58" w:rsidRDefault="006C6675" w:rsidP="00890DA6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04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4A816" w14:textId="77777777" w:rsidR="006C6675" w:rsidRPr="00682640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  <w:r w:rsidRPr="006C6675">
              <w:rPr>
                <w:snapToGrid w:val="0"/>
                <w:szCs w:val="20"/>
                <w:lang w:val="fr-FR"/>
              </w:rPr>
              <w:t xml:space="preserve"> </w:t>
            </w:r>
            <w:r w:rsidRPr="006C6675">
              <w:rPr>
                <w:lang w:val="fr-FR"/>
              </w:rPr>
              <w:t xml:space="preserve">“Implementarea măsurilor de eficienţă energetică la sala de sport a </w:t>
            </w:r>
            <w:r w:rsidRPr="006C6675">
              <w:rPr>
                <w:rFonts w:cs="Calibri"/>
                <w:lang w:val="fr-FR"/>
              </w:rPr>
              <w:t>Ş</w:t>
            </w:r>
            <w:r w:rsidRPr="006C6675">
              <w:rPr>
                <w:lang w:val="fr-FR"/>
              </w:rPr>
              <w:t>colii gimnaziale Bălcescu – Pet</w:t>
            </w:r>
            <w:r w:rsidRPr="006C6675">
              <w:rPr>
                <w:rFonts w:cs="Calibri"/>
                <w:lang w:val="fr-FR"/>
              </w:rPr>
              <w:t>ő</w:t>
            </w:r>
            <w:r w:rsidRPr="006C6675">
              <w:rPr>
                <w:lang w:val="fr-FR"/>
              </w:rPr>
              <w:t>fi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11242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clădire</w:t>
            </w:r>
            <w:proofErr w:type="spellEnd"/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645A5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-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A925A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-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D3E25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1.511.466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5D4CD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PNRR </w:t>
            </w:r>
          </w:p>
        </w:tc>
        <w:tc>
          <w:tcPr>
            <w:tcW w:w="549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1A1A1" w14:textId="1C7296FC" w:rsidR="006C6675" w:rsidRPr="00474B4C" w:rsidRDefault="000D0FC2" w:rsidP="00890DA6">
            <w:pPr>
              <w:jc w:val="center"/>
              <w:rPr>
                <w:rFonts w:asciiTheme="majorHAnsi" w:hAnsiTheme="majorHAnsi" w:cs="Calibri"/>
                <w:color w:val="000000" w:themeColor="text1"/>
                <w:sz w:val="20"/>
                <w:szCs w:val="20"/>
              </w:rPr>
            </w:pPr>
            <w:r w:rsidRPr="00474B4C">
              <w:rPr>
                <w:rFonts w:asciiTheme="majorHAnsi" w:hAnsiTheme="majorHAnsi" w:cs="Calibri"/>
                <w:color w:val="000000" w:themeColor="text1"/>
                <w:sz w:val="20"/>
                <w:szCs w:val="20"/>
              </w:rPr>
              <w:t>2022 - 2026</w:t>
            </w:r>
          </w:p>
        </w:tc>
      </w:tr>
      <w:tr w:rsidR="006C6675" w:rsidRPr="00683D58" w14:paraId="2DEDE764" w14:textId="77777777" w:rsidTr="00890DA6">
        <w:trPr>
          <w:trHeight w:val="510"/>
          <w:jc w:val="center"/>
        </w:trPr>
        <w:tc>
          <w:tcPr>
            <w:tcW w:w="667" w:type="pct"/>
            <w:vMerge/>
            <w:vAlign w:val="center"/>
            <w:hideMark/>
          </w:tcPr>
          <w:p w14:paraId="57A5172D" w14:textId="77777777" w:rsidR="006C6675" w:rsidRPr="00683D58" w:rsidRDefault="006C6675" w:rsidP="00890DA6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04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6F9C7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fr-FR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  <w:lang w:val="fr-FR"/>
              </w:rPr>
              <w:t>Implementarea măsurilor de eficienţă energetică la Sala de Scrimă "Alexandru Csipler" din municipiul Satu Mare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93EBB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clădire</w:t>
            </w:r>
            <w:proofErr w:type="spellEnd"/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85418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-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ECD1F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-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00523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3.733.715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1F89E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 AFM</w:t>
            </w:r>
          </w:p>
        </w:tc>
        <w:tc>
          <w:tcPr>
            <w:tcW w:w="549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B8444" w14:textId="55469BE2" w:rsidR="006C6675" w:rsidRPr="00474B4C" w:rsidRDefault="000D0FC2" w:rsidP="00890DA6">
            <w:pPr>
              <w:jc w:val="center"/>
              <w:rPr>
                <w:rFonts w:asciiTheme="majorHAnsi" w:hAnsiTheme="majorHAnsi" w:cs="Calibri"/>
                <w:color w:val="000000" w:themeColor="text1"/>
                <w:sz w:val="20"/>
                <w:szCs w:val="20"/>
              </w:rPr>
            </w:pPr>
            <w:r w:rsidRPr="00474B4C">
              <w:rPr>
                <w:rFonts w:asciiTheme="majorHAnsi" w:hAnsiTheme="majorHAnsi" w:cs="Calibri"/>
                <w:color w:val="000000" w:themeColor="text1"/>
                <w:sz w:val="20"/>
                <w:szCs w:val="20"/>
              </w:rPr>
              <w:t>2022 - 2026</w:t>
            </w:r>
          </w:p>
        </w:tc>
      </w:tr>
      <w:tr w:rsidR="006C6675" w:rsidRPr="00683D58" w14:paraId="4ABB49B6" w14:textId="77777777" w:rsidTr="00890DA6">
        <w:trPr>
          <w:trHeight w:val="60"/>
          <w:jc w:val="center"/>
        </w:trPr>
        <w:tc>
          <w:tcPr>
            <w:tcW w:w="667" w:type="pct"/>
            <w:vMerge/>
            <w:vAlign w:val="center"/>
          </w:tcPr>
          <w:p w14:paraId="1AD2BFA2" w14:textId="77777777" w:rsidR="006C6675" w:rsidRPr="00683D58" w:rsidRDefault="006C6675" w:rsidP="00890DA6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04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0E72F2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  <w:lang w:val="it-IT"/>
              </w:rPr>
              <w:t>Renovarea energetică a Liceului cu Program Sportiv</w:t>
            </w:r>
            <w:r w:rsidRPr="00683D58">
              <w:rPr>
                <w:rFonts w:ascii="Arial" w:hAnsi="Arial" w:cs="Arial"/>
                <w:lang w:val="it-IT"/>
              </w:rPr>
              <w:t> 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5C7BE1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clădire</w:t>
            </w:r>
            <w:proofErr w:type="spellEnd"/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092D49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-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1B10BE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-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5E0244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  <w:lang w:val="it-IT"/>
              </w:rPr>
              <w:t>8.255.959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89E237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  <w:lang w:val="it-IT"/>
              </w:rPr>
              <w:t>PNRR</w:t>
            </w:r>
          </w:p>
        </w:tc>
        <w:tc>
          <w:tcPr>
            <w:tcW w:w="549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B826F5" w14:textId="23CAA1E1" w:rsidR="006C6675" w:rsidRPr="00474B4C" w:rsidRDefault="000D0FC2" w:rsidP="00890DA6">
            <w:pPr>
              <w:jc w:val="center"/>
              <w:rPr>
                <w:rFonts w:asciiTheme="majorHAnsi" w:hAnsiTheme="majorHAnsi" w:cs="Calibri"/>
                <w:color w:val="000000" w:themeColor="text1"/>
                <w:sz w:val="20"/>
                <w:szCs w:val="20"/>
                <w:lang w:val="it-IT"/>
              </w:rPr>
            </w:pPr>
            <w:r w:rsidRPr="00474B4C">
              <w:rPr>
                <w:rFonts w:asciiTheme="majorHAnsi" w:hAnsiTheme="majorHAnsi" w:cs="Calibri"/>
                <w:color w:val="000000" w:themeColor="text1"/>
                <w:sz w:val="20"/>
                <w:szCs w:val="20"/>
              </w:rPr>
              <w:t>2022 - 2026</w:t>
            </w:r>
          </w:p>
        </w:tc>
      </w:tr>
      <w:tr w:rsidR="006C6675" w:rsidRPr="00683D58" w14:paraId="3914A614" w14:textId="77777777" w:rsidTr="00890DA6">
        <w:trPr>
          <w:trHeight w:val="60"/>
          <w:jc w:val="center"/>
        </w:trPr>
        <w:tc>
          <w:tcPr>
            <w:tcW w:w="667" w:type="pct"/>
            <w:vAlign w:val="center"/>
          </w:tcPr>
          <w:p w14:paraId="0E07BA9D" w14:textId="77777777" w:rsidR="006C6675" w:rsidRPr="00683D58" w:rsidRDefault="006C6675" w:rsidP="00561519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Clădiri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culturale</w:t>
            </w:r>
            <w:proofErr w:type="spellEnd"/>
          </w:p>
        </w:tc>
        <w:tc>
          <w:tcPr>
            <w:tcW w:w="104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8ED74D" w14:textId="77777777" w:rsidR="006C6675" w:rsidRPr="004C7B54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fr-FR"/>
              </w:rPr>
            </w:pPr>
            <w:r w:rsidRPr="004C7B54">
              <w:rPr>
                <w:rFonts w:asciiTheme="majorHAnsi" w:hAnsiTheme="majorHAnsi" w:cs="Calibri"/>
                <w:sz w:val="20"/>
                <w:szCs w:val="20"/>
                <w:lang w:val="fr-FR"/>
              </w:rPr>
              <w:t>Renovare Muzeul Industrializării Fortărețe și al Dezrădăcinării – Satu Mare – dată semnare contract de finanțare 17.10.2022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E67CA3" w14:textId="77777777" w:rsidR="006C6675" w:rsidRPr="004C7B54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fr-FR"/>
              </w:rPr>
            </w:pP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4866FC" w14:textId="77777777" w:rsidR="006C6675" w:rsidRPr="004C7B54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fr-FR"/>
              </w:rPr>
            </w:pP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A3AF5C" w14:textId="77777777" w:rsidR="006C6675" w:rsidRPr="004C7B54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fr-FR"/>
              </w:rPr>
            </w:pP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8B1FC9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38.007.725,08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4F20D0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sz w:val="20"/>
                <w:szCs w:val="20"/>
              </w:rPr>
              <w:t>PNRR</w:t>
            </w:r>
          </w:p>
        </w:tc>
        <w:tc>
          <w:tcPr>
            <w:tcW w:w="549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AA8748" w14:textId="17F2F57D" w:rsidR="006C6675" w:rsidRPr="00474B4C" w:rsidRDefault="006C6675" w:rsidP="00890DA6">
            <w:pPr>
              <w:jc w:val="center"/>
              <w:rPr>
                <w:rFonts w:asciiTheme="majorHAnsi" w:hAnsiTheme="majorHAnsi" w:cs="Calibri"/>
                <w:color w:val="000000" w:themeColor="text1"/>
                <w:sz w:val="20"/>
                <w:szCs w:val="20"/>
              </w:rPr>
            </w:pPr>
            <w:r w:rsidRPr="00474B4C">
              <w:rPr>
                <w:rFonts w:asciiTheme="majorHAnsi" w:hAnsiTheme="majorHAnsi" w:cs="Calibri"/>
                <w:color w:val="000000" w:themeColor="text1"/>
                <w:sz w:val="20"/>
                <w:szCs w:val="20"/>
              </w:rPr>
              <w:t>20</w:t>
            </w:r>
            <w:r w:rsidR="000D0FC2" w:rsidRPr="00474B4C">
              <w:rPr>
                <w:rFonts w:asciiTheme="majorHAnsi" w:hAnsiTheme="majorHAnsi" w:cs="Calibri"/>
                <w:color w:val="000000" w:themeColor="text1"/>
                <w:sz w:val="20"/>
                <w:szCs w:val="20"/>
              </w:rPr>
              <w:t>26</w:t>
            </w:r>
          </w:p>
        </w:tc>
      </w:tr>
      <w:tr w:rsidR="006C6675" w:rsidRPr="00683D58" w14:paraId="6ECE2136" w14:textId="77777777" w:rsidTr="00890DA6">
        <w:trPr>
          <w:trHeight w:val="288"/>
          <w:jc w:val="center"/>
        </w:trPr>
        <w:tc>
          <w:tcPr>
            <w:tcW w:w="2263" w:type="pct"/>
            <w:gridSpan w:val="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42DB2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9FD1A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F9674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1643" w:type="pct"/>
            <w:gridSpan w:val="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BA8F9" w14:textId="77777777" w:rsidR="006C6675" w:rsidRPr="00683D58" w:rsidRDefault="006C6675" w:rsidP="00890DA6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62.873.678,08</w:t>
            </w:r>
          </w:p>
        </w:tc>
      </w:tr>
    </w:tbl>
    <w:p w14:paraId="50B73D0A" w14:textId="02BB5726" w:rsidR="00F3269B" w:rsidRPr="00683D58" w:rsidRDefault="00F3269B" w:rsidP="00077D65">
      <w:pPr>
        <w:rPr>
          <w:lang w:val="fr-FR" w:eastAsia="en-US" w:bidi="ar-SA"/>
        </w:rPr>
      </w:pPr>
    </w:p>
    <w:p w14:paraId="680B0C31" w14:textId="77777777" w:rsidR="00F3269B" w:rsidRPr="00683D58" w:rsidRDefault="00F3269B">
      <w:pPr>
        <w:widowControl/>
        <w:suppressAutoHyphens w:val="0"/>
        <w:rPr>
          <w:lang w:val="fr-FR" w:eastAsia="en-US" w:bidi="ar-SA"/>
        </w:rPr>
      </w:pPr>
      <w:r w:rsidRPr="00683D58">
        <w:rPr>
          <w:lang w:val="fr-FR" w:eastAsia="en-US" w:bidi="ar-SA"/>
        </w:rPr>
        <w:br w:type="page"/>
      </w:r>
    </w:p>
    <w:p w14:paraId="391F864A" w14:textId="30C5A1BB" w:rsidR="005842F5" w:rsidRPr="00683D58" w:rsidRDefault="005842F5" w:rsidP="005842F5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55" w:name="_Toc208828276"/>
      <w:r w:rsidRPr="00683D58">
        <w:rPr>
          <w:i w:val="0"/>
          <w:iCs w:val="0"/>
          <w:color w:val="auto"/>
          <w:lang w:val="fr-FR"/>
        </w:rPr>
        <w:lastRenderedPageBreak/>
        <w:t>A.3.3. Proiecte propuse</w:t>
      </w:r>
      <w:bookmarkEnd w:id="55"/>
    </w:p>
    <w:p w14:paraId="096FA0D3" w14:textId="3C1C4367" w:rsidR="005842F5" w:rsidRPr="00683D58" w:rsidRDefault="005842F5" w:rsidP="005842F5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56" w:name="_Toc208828277"/>
      <w:r w:rsidRPr="00683D58">
        <w:rPr>
          <w:i w:val="0"/>
          <w:iCs w:val="0"/>
          <w:color w:val="auto"/>
          <w:lang w:val="fr-FR"/>
        </w:rPr>
        <w:t>A.3.3.1. Proiecte propuse la nivelul sistemului public de iluminat</w:t>
      </w:r>
      <w:bookmarkEnd w:id="56"/>
    </w:p>
    <w:tbl>
      <w:tblPr>
        <w:tblW w:w="54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2"/>
        <w:gridCol w:w="2353"/>
        <w:gridCol w:w="1459"/>
        <w:gridCol w:w="1459"/>
        <w:gridCol w:w="1459"/>
        <w:gridCol w:w="1462"/>
        <w:gridCol w:w="1459"/>
        <w:gridCol w:w="1462"/>
        <w:gridCol w:w="1447"/>
      </w:tblGrid>
      <w:tr w:rsidR="00683D58" w:rsidRPr="00683D58" w14:paraId="22603B63" w14:textId="77777777" w:rsidTr="000F1297">
        <w:trPr>
          <w:trHeight w:val="720"/>
          <w:jc w:val="center"/>
        </w:trPr>
        <w:tc>
          <w:tcPr>
            <w:tcW w:w="687" w:type="pct"/>
            <w:vMerge w:val="restart"/>
            <w:shd w:val="clear" w:color="000000" w:fill="93D400"/>
            <w:vAlign w:val="center"/>
            <w:hideMark/>
          </w:tcPr>
          <w:p w14:paraId="2C31B6FD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808" w:type="pct"/>
            <w:vMerge w:val="restart"/>
            <w:shd w:val="clear" w:color="000000" w:fill="93D400"/>
            <w:vAlign w:val="center"/>
            <w:hideMark/>
          </w:tcPr>
          <w:p w14:paraId="0A45DBAF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Măsuri de economie de energie</w:t>
            </w:r>
          </w:p>
        </w:tc>
        <w:tc>
          <w:tcPr>
            <w:tcW w:w="501" w:type="pct"/>
            <w:vMerge w:val="restart"/>
            <w:shd w:val="clear" w:color="000000" w:fill="93D400"/>
            <w:vAlign w:val="center"/>
            <w:hideMark/>
          </w:tcPr>
          <w:p w14:paraId="35097EE6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501" w:type="pct"/>
            <w:vMerge w:val="restart"/>
            <w:shd w:val="clear" w:color="000000" w:fill="93D400"/>
            <w:vAlign w:val="center"/>
            <w:hideMark/>
          </w:tcPr>
          <w:p w14:paraId="48560B7B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PIF</w:t>
            </w:r>
          </w:p>
        </w:tc>
        <w:tc>
          <w:tcPr>
            <w:tcW w:w="1003" w:type="pct"/>
            <w:gridSpan w:val="2"/>
            <w:shd w:val="clear" w:color="000000" w:fill="93D400"/>
            <w:vAlign w:val="center"/>
            <w:hideMark/>
          </w:tcPr>
          <w:p w14:paraId="280343EE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Val. economie de energie tep/an</w:t>
            </w:r>
          </w:p>
        </w:tc>
        <w:tc>
          <w:tcPr>
            <w:tcW w:w="501" w:type="pct"/>
            <w:vMerge w:val="restart"/>
            <w:shd w:val="clear" w:color="000000" w:fill="93D400"/>
            <w:vAlign w:val="center"/>
            <w:hideMark/>
          </w:tcPr>
          <w:p w14:paraId="2051B790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br/>
              <w:t>[lei]</w:t>
            </w:r>
          </w:p>
        </w:tc>
        <w:tc>
          <w:tcPr>
            <w:tcW w:w="502" w:type="pct"/>
            <w:vMerge w:val="restart"/>
            <w:shd w:val="clear" w:color="000000" w:fill="93D400"/>
            <w:vAlign w:val="center"/>
            <w:hideMark/>
          </w:tcPr>
          <w:p w14:paraId="79FBC854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Sursa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497" w:type="pct"/>
            <w:vMerge w:val="restart"/>
            <w:shd w:val="clear" w:color="000000" w:fill="93D400"/>
            <w:vAlign w:val="center"/>
            <w:hideMark/>
          </w:tcPr>
          <w:p w14:paraId="4B41477C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683D58" w:rsidRPr="00683D58" w14:paraId="0424C646" w14:textId="77777777" w:rsidTr="000F1297">
        <w:trPr>
          <w:trHeight w:val="288"/>
          <w:jc w:val="center"/>
        </w:trPr>
        <w:tc>
          <w:tcPr>
            <w:tcW w:w="687" w:type="pct"/>
            <w:vMerge/>
            <w:vAlign w:val="center"/>
            <w:hideMark/>
          </w:tcPr>
          <w:p w14:paraId="60D3088C" w14:textId="77777777" w:rsidR="000F1297" w:rsidRPr="00683D58" w:rsidRDefault="000F1297" w:rsidP="000F129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08" w:type="pct"/>
            <w:vMerge/>
            <w:vAlign w:val="center"/>
            <w:hideMark/>
          </w:tcPr>
          <w:p w14:paraId="1AFBDCEC" w14:textId="77777777" w:rsidR="000F1297" w:rsidRPr="00683D58" w:rsidRDefault="000F1297" w:rsidP="000F129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14:paraId="4B56F917" w14:textId="77777777" w:rsidR="000F1297" w:rsidRPr="00683D58" w:rsidRDefault="000F1297" w:rsidP="000F129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14:paraId="629EB966" w14:textId="77777777" w:rsidR="000F1297" w:rsidRPr="00683D58" w:rsidRDefault="000F1297" w:rsidP="000F129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01" w:type="pct"/>
            <w:shd w:val="clear" w:color="000000" w:fill="93D400"/>
            <w:vAlign w:val="center"/>
            <w:hideMark/>
          </w:tcPr>
          <w:p w14:paraId="7E3B7A48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estimată</w:t>
            </w:r>
            <w:proofErr w:type="spellEnd"/>
          </w:p>
        </w:tc>
        <w:tc>
          <w:tcPr>
            <w:tcW w:w="502" w:type="pct"/>
            <w:shd w:val="clear" w:color="000000" w:fill="93D400"/>
            <w:vAlign w:val="center"/>
            <w:hideMark/>
          </w:tcPr>
          <w:p w14:paraId="4ACF2281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realizată</w:t>
            </w:r>
            <w:proofErr w:type="spellEnd"/>
          </w:p>
        </w:tc>
        <w:tc>
          <w:tcPr>
            <w:tcW w:w="501" w:type="pct"/>
            <w:vMerge/>
            <w:vAlign w:val="center"/>
            <w:hideMark/>
          </w:tcPr>
          <w:p w14:paraId="076B7C91" w14:textId="77777777" w:rsidR="000F1297" w:rsidRPr="00683D58" w:rsidRDefault="000F1297" w:rsidP="000F129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02" w:type="pct"/>
            <w:vMerge/>
            <w:vAlign w:val="center"/>
            <w:hideMark/>
          </w:tcPr>
          <w:p w14:paraId="41968803" w14:textId="77777777" w:rsidR="000F1297" w:rsidRPr="00683D58" w:rsidRDefault="000F1297" w:rsidP="000F129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97" w:type="pct"/>
            <w:vMerge/>
            <w:vAlign w:val="center"/>
            <w:hideMark/>
          </w:tcPr>
          <w:p w14:paraId="46ECC3EA" w14:textId="77777777" w:rsidR="000F1297" w:rsidRPr="00683D58" w:rsidRDefault="000F1297" w:rsidP="000F129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01EF5CCE" w14:textId="77777777" w:rsidTr="000F1297">
        <w:trPr>
          <w:trHeight w:val="288"/>
          <w:jc w:val="center"/>
        </w:trPr>
        <w:tc>
          <w:tcPr>
            <w:tcW w:w="5000" w:type="pct"/>
            <w:gridSpan w:val="9"/>
            <w:shd w:val="clear" w:color="000000" w:fill="93D400"/>
            <w:vAlign w:val="center"/>
            <w:hideMark/>
          </w:tcPr>
          <w:p w14:paraId="11D70BE0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ILUMINAT PUBLIC</w:t>
            </w:r>
          </w:p>
        </w:tc>
      </w:tr>
      <w:tr w:rsidR="00683D58" w:rsidRPr="00683D58" w14:paraId="4D7DF042" w14:textId="77777777" w:rsidTr="000F1297">
        <w:trPr>
          <w:trHeight w:val="525"/>
          <w:jc w:val="center"/>
        </w:trPr>
        <w:tc>
          <w:tcPr>
            <w:tcW w:w="687" w:type="pct"/>
            <w:vAlign w:val="center"/>
            <w:hideMark/>
          </w:tcPr>
          <w:p w14:paraId="56C808CD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Sistemul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808" w:type="pct"/>
            <w:vAlign w:val="center"/>
            <w:hideMark/>
          </w:tcPr>
          <w:p w14:paraId="530682A1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Audit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electroenergetic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asupra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întregului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Sistem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public din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Municipiul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  <w:tc>
          <w:tcPr>
            <w:tcW w:w="501" w:type="pct"/>
            <w:vAlign w:val="center"/>
            <w:hideMark/>
          </w:tcPr>
          <w:p w14:paraId="3BCE4962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501" w:type="pct"/>
            <w:vAlign w:val="center"/>
            <w:hideMark/>
          </w:tcPr>
          <w:p w14:paraId="73E207D8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003" w:type="pct"/>
            <w:gridSpan w:val="2"/>
            <w:vAlign w:val="center"/>
            <w:hideMark/>
          </w:tcPr>
          <w:p w14:paraId="4153E21B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Economiile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se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vor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obţine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urma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implementării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soluţiilor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din Audit</w:t>
            </w:r>
          </w:p>
        </w:tc>
        <w:tc>
          <w:tcPr>
            <w:tcW w:w="501" w:type="pct"/>
            <w:noWrap/>
            <w:vAlign w:val="center"/>
            <w:hideMark/>
          </w:tcPr>
          <w:p w14:paraId="4A15EA5E" w14:textId="5D7E9631" w:rsidR="000F1297" w:rsidRPr="00683D58" w:rsidRDefault="00597D2E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150</w:t>
            </w:r>
            <w:r w:rsidR="000F1297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.000</w:t>
            </w:r>
          </w:p>
        </w:tc>
        <w:tc>
          <w:tcPr>
            <w:tcW w:w="502" w:type="pct"/>
            <w:vAlign w:val="center"/>
            <w:hideMark/>
          </w:tcPr>
          <w:p w14:paraId="45CCF9B4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Buget local+alte surse de finanţare</w:t>
            </w:r>
          </w:p>
        </w:tc>
        <w:tc>
          <w:tcPr>
            <w:tcW w:w="497" w:type="pct"/>
            <w:vAlign w:val="center"/>
            <w:hideMark/>
          </w:tcPr>
          <w:p w14:paraId="63945B42" w14:textId="43DB5AAE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202</w:t>
            </w:r>
            <w:r w:rsidR="00597D2E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- 202</w:t>
            </w:r>
            <w:r w:rsidR="00597D2E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</w:tr>
      <w:tr w:rsidR="000F1297" w:rsidRPr="00683D58" w14:paraId="1EDA7568" w14:textId="77777777" w:rsidTr="000F1297">
        <w:trPr>
          <w:trHeight w:val="525"/>
          <w:jc w:val="center"/>
        </w:trPr>
        <w:tc>
          <w:tcPr>
            <w:tcW w:w="1996" w:type="pct"/>
            <w:gridSpan w:val="3"/>
            <w:vAlign w:val="center"/>
          </w:tcPr>
          <w:p w14:paraId="44F68B56" w14:textId="725321C1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01" w:type="pct"/>
            <w:vAlign w:val="center"/>
          </w:tcPr>
          <w:p w14:paraId="414C2B4C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03" w:type="pct"/>
            <w:gridSpan w:val="2"/>
            <w:vAlign w:val="center"/>
          </w:tcPr>
          <w:p w14:paraId="2225E046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00" w:type="pct"/>
            <w:gridSpan w:val="3"/>
            <w:noWrap/>
            <w:vAlign w:val="center"/>
          </w:tcPr>
          <w:p w14:paraId="54215C30" w14:textId="66342629" w:rsidR="000F1297" w:rsidRPr="00683D58" w:rsidRDefault="00597D2E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150</w:t>
            </w:r>
            <w:r w:rsidR="000F1297"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.000</w:t>
            </w:r>
          </w:p>
        </w:tc>
      </w:tr>
    </w:tbl>
    <w:p w14:paraId="066509F1" w14:textId="17DAF52B" w:rsidR="005842F5" w:rsidRPr="00683D58" w:rsidRDefault="005842F5" w:rsidP="005842F5">
      <w:pPr>
        <w:rPr>
          <w:rFonts w:asciiTheme="majorHAnsi" w:hAnsiTheme="majorHAnsi"/>
          <w:lang w:eastAsia="en-US" w:bidi="ar-SA"/>
        </w:rPr>
      </w:pPr>
    </w:p>
    <w:p w14:paraId="3BA8C8C8" w14:textId="50477680" w:rsidR="003F3F66" w:rsidRPr="00683D58" w:rsidRDefault="003F3F66" w:rsidP="003F3F66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57" w:name="_Toc208828278"/>
      <w:r w:rsidRPr="00683D58">
        <w:rPr>
          <w:i w:val="0"/>
          <w:iCs w:val="0"/>
          <w:color w:val="auto"/>
          <w:lang w:val="fr-FR"/>
        </w:rPr>
        <w:t>A.3.3.2. Proiecte propuse la nivelul clădirilor publice</w:t>
      </w:r>
      <w:bookmarkEnd w:id="57"/>
    </w:p>
    <w:tbl>
      <w:tblPr>
        <w:tblW w:w="56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2"/>
        <w:gridCol w:w="3116"/>
        <w:gridCol w:w="1827"/>
        <w:gridCol w:w="1423"/>
        <w:gridCol w:w="1625"/>
        <w:gridCol w:w="1625"/>
        <w:gridCol w:w="1625"/>
        <w:gridCol w:w="1631"/>
      </w:tblGrid>
      <w:tr w:rsidR="00683D58" w:rsidRPr="00683D58" w14:paraId="26BD5ABB" w14:textId="77777777" w:rsidTr="006D261C">
        <w:trPr>
          <w:trHeight w:val="552"/>
          <w:jc w:val="center"/>
        </w:trPr>
        <w:tc>
          <w:tcPr>
            <w:tcW w:w="667" w:type="pct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ABFB8" w14:textId="77777777" w:rsidR="006D261C" w:rsidRPr="00683D58" w:rsidRDefault="006D261C" w:rsidP="001546F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Sector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consum</w:t>
            </w:r>
            <w:proofErr w:type="spellEnd"/>
          </w:p>
        </w:tc>
        <w:tc>
          <w:tcPr>
            <w:tcW w:w="1049" w:type="pct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9E0EB" w14:textId="77777777" w:rsidR="006D261C" w:rsidRPr="00683D58" w:rsidRDefault="006D261C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Măsuri</w:t>
            </w:r>
            <w:proofErr w:type="spellEnd"/>
          </w:p>
        </w:tc>
        <w:tc>
          <w:tcPr>
            <w:tcW w:w="615" w:type="pct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66BF8" w14:textId="77777777" w:rsidR="006D261C" w:rsidRPr="00683D58" w:rsidRDefault="006D261C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Indicator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cantitativ</w:t>
            </w:r>
            <w:proofErr w:type="spellEnd"/>
          </w:p>
        </w:tc>
        <w:tc>
          <w:tcPr>
            <w:tcW w:w="479" w:type="pct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8BF58" w14:textId="77777777" w:rsidR="006D261C" w:rsidRPr="00683D58" w:rsidRDefault="006D261C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  <w:lang w:val="fr-FR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  <w:lang w:val="fr-FR"/>
              </w:rPr>
              <w:t>Val. Estimată a economiei de energie [tep/an]</w:t>
            </w:r>
          </w:p>
        </w:tc>
        <w:tc>
          <w:tcPr>
            <w:tcW w:w="547" w:type="pct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159EE" w14:textId="77777777" w:rsidR="006D261C" w:rsidRPr="00683D58" w:rsidRDefault="006D261C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Reduceri</w:t>
            </w:r>
            <w:proofErr w:type="spellEnd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emisii</w:t>
            </w:r>
            <w:proofErr w:type="spellEnd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de CO</w:t>
            </w: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  <w:vertAlign w:val="subscript"/>
              </w:rPr>
              <w:t>2</w:t>
            </w: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[tone/an]</w:t>
            </w:r>
          </w:p>
        </w:tc>
        <w:tc>
          <w:tcPr>
            <w:tcW w:w="547" w:type="pct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3BEED" w14:textId="77777777" w:rsidR="006D261C" w:rsidRPr="00683D58" w:rsidRDefault="006D261C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Fonduri</w:t>
            </w:r>
            <w:proofErr w:type="spellEnd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necesare</w:t>
            </w:r>
            <w:proofErr w:type="spellEnd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[lei]</w:t>
            </w:r>
          </w:p>
        </w:tc>
        <w:tc>
          <w:tcPr>
            <w:tcW w:w="547" w:type="pct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05E2B" w14:textId="77777777" w:rsidR="006D261C" w:rsidRPr="00683D58" w:rsidRDefault="006D261C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Sursa de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finanțare</w:t>
            </w:r>
            <w:proofErr w:type="spellEnd"/>
          </w:p>
        </w:tc>
        <w:tc>
          <w:tcPr>
            <w:tcW w:w="549" w:type="pct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969D1" w14:textId="77777777" w:rsidR="006D261C" w:rsidRPr="00683D58" w:rsidRDefault="006D261C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Perioada</w:t>
            </w:r>
            <w:proofErr w:type="spellEnd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aplicare</w:t>
            </w:r>
            <w:proofErr w:type="spellEnd"/>
          </w:p>
        </w:tc>
      </w:tr>
      <w:tr w:rsidR="00683D58" w:rsidRPr="00683D58" w14:paraId="65EAAE38" w14:textId="77777777" w:rsidTr="001546F5">
        <w:trPr>
          <w:trHeight w:val="288"/>
          <w:jc w:val="center"/>
        </w:trPr>
        <w:tc>
          <w:tcPr>
            <w:tcW w:w="5000" w:type="pct"/>
            <w:gridSpan w:val="8"/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E8FAD" w14:textId="77777777" w:rsidR="006D261C" w:rsidRPr="00683D58" w:rsidRDefault="006D261C" w:rsidP="001546F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CLADIRI PUBLICE</w:t>
            </w:r>
          </w:p>
        </w:tc>
      </w:tr>
      <w:tr w:rsidR="00683D58" w:rsidRPr="00683D58" w14:paraId="50312ABF" w14:textId="77777777" w:rsidTr="00544D5F">
        <w:trPr>
          <w:trHeight w:val="960"/>
          <w:jc w:val="center"/>
        </w:trPr>
        <w:tc>
          <w:tcPr>
            <w:tcW w:w="667" w:type="pct"/>
            <w:vAlign w:val="center"/>
            <w:hideMark/>
          </w:tcPr>
          <w:p w14:paraId="772A9A65" w14:textId="77777777" w:rsidR="006D261C" w:rsidRPr="00683D58" w:rsidRDefault="006D261C" w:rsidP="006D261C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Unităţi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de </w:t>
            </w: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învăţământ</w:t>
            </w:r>
            <w:proofErr w:type="spellEnd"/>
          </w:p>
        </w:tc>
        <w:tc>
          <w:tcPr>
            <w:tcW w:w="10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71FECA" w14:textId="0608500D" w:rsidR="006D261C" w:rsidRPr="004C7B54" w:rsidRDefault="00544D5F" w:rsidP="006D261C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fr-FR"/>
              </w:rPr>
            </w:pPr>
            <w:r>
              <w:rPr>
                <w:rFonts w:asciiTheme="majorHAnsi" w:hAnsiTheme="majorHAnsi" w:cs="Calibri"/>
                <w:sz w:val="20"/>
                <w:szCs w:val="20"/>
                <w:lang w:val="fr-FR"/>
              </w:rPr>
              <w:t>Cresterea eficientei energetice la nivelul unitatilor de invatamant</w:t>
            </w:r>
          </w:p>
        </w:tc>
        <w:tc>
          <w:tcPr>
            <w:tcW w:w="615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486D05" w14:textId="157889B5" w:rsidR="006D261C" w:rsidRPr="00683D58" w:rsidRDefault="00544D5F" w:rsidP="006D261C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cladiri</w:t>
            </w:r>
            <w:proofErr w:type="spellEnd"/>
          </w:p>
        </w:tc>
        <w:tc>
          <w:tcPr>
            <w:tcW w:w="47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8AFFED" w14:textId="0AC2E0DC" w:rsidR="006D261C" w:rsidRPr="00683D58" w:rsidRDefault="006D261C" w:rsidP="006D261C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892042" w14:textId="7029B2F2" w:rsidR="006D261C" w:rsidRPr="00683D58" w:rsidRDefault="006D261C" w:rsidP="006D261C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A752CC" w14:textId="6A80F451" w:rsidR="006D261C" w:rsidRPr="00683D58" w:rsidRDefault="006D261C" w:rsidP="006D261C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205F9C" w14:textId="026601C1" w:rsidR="006D261C" w:rsidRPr="00683D58" w:rsidRDefault="006D261C" w:rsidP="006D261C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549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00B51E" w14:textId="578E8A65" w:rsidR="006D261C" w:rsidRPr="00683D58" w:rsidRDefault="00544D5F" w:rsidP="006D261C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2030</w:t>
            </w:r>
          </w:p>
        </w:tc>
      </w:tr>
      <w:tr w:rsidR="00683D58" w:rsidRPr="00683D58" w14:paraId="46AE5BF6" w14:textId="77777777" w:rsidTr="006D261C">
        <w:trPr>
          <w:trHeight w:val="60"/>
          <w:jc w:val="center"/>
        </w:trPr>
        <w:tc>
          <w:tcPr>
            <w:tcW w:w="667" w:type="pct"/>
            <w:vAlign w:val="center"/>
          </w:tcPr>
          <w:p w14:paraId="1E25DAB9" w14:textId="6765C8B9" w:rsidR="00A507C7" w:rsidRPr="00683D58" w:rsidRDefault="00A507C7" w:rsidP="00A507C7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proofErr w:type="spellStart"/>
            <w:r w:rsidRPr="00683D58">
              <w:rPr>
                <w:rFonts w:asciiTheme="majorHAnsi" w:hAnsiTheme="majorHAnsi" w:cs="Calibri"/>
                <w:sz w:val="20"/>
                <w:szCs w:val="20"/>
              </w:rPr>
              <w:t>Clădiri</w:t>
            </w:r>
            <w:proofErr w:type="spellEnd"/>
            <w:r w:rsidRPr="00683D58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="00544D5F">
              <w:rPr>
                <w:rFonts w:asciiTheme="majorHAnsi" w:hAnsiTheme="majorHAnsi" w:cs="Calibri"/>
                <w:sz w:val="20"/>
                <w:szCs w:val="20"/>
              </w:rPr>
              <w:t>publice</w:t>
            </w:r>
            <w:proofErr w:type="spellEnd"/>
          </w:p>
        </w:tc>
        <w:tc>
          <w:tcPr>
            <w:tcW w:w="104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44B397" w14:textId="09738E0A" w:rsidR="00A507C7" w:rsidRPr="00683D58" w:rsidRDefault="00AE2484" w:rsidP="00A507C7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  <w:proofErr w:type="spellStart"/>
            <w:r w:rsidRPr="00D17B43">
              <w:rPr>
                <w:rFonts w:asciiTheme="majorHAnsi" w:hAnsiTheme="majorHAnsi" w:cs="Calibri"/>
                <w:sz w:val="20"/>
                <w:szCs w:val="20"/>
              </w:rPr>
              <w:t>Cresterea</w:t>
            </w:r>
            <w:proofErr w:type="spellEnd"/>
            <w:r w:rsidRPr="00D17B43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D17B43">
              <w:rPr>
                <w:rFonts w:asciiTheme="majorHAnsi" w:hAnsiTheme="majorHAnsi" w:cs="Calibri"/>
                <w:sz w:val="20"/>
                <w:szCs w:val="20"/>
              </w:rPr>
              <w:t>eficientei</w:t>
            </w:r>
            <w:proofErr w:type="spellEnd"/>
            <w:r w:rsidRPr="00D17B43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D17B43">
              <w:rPr>
                <w:rFonts w:asciiTheme="majorHAnsi" w:hAnsiTheme="majorHAnsi" w:cs="Calibri"/>
                <w:sz w:val="20"/>
                <w:szCs w:val="20"/>
              </w:rPr>
              <w:t>energetice</w:t>
            </w:r>
            <w:proofErr w:type="spellEnd"/>
            <w:r w:rsidRPr="00D17B43">
              <w:rPr>
                <w:rFonts w:asciiTheme="majorHAnsi" w:hAnsiTheme="majorHAnsi" w:cs="Calibri"/>
                <w:sz w:val="20"/>
                <w:szCs w:val="20"/>
              </w:rPr>
              <w:t xml:space="preserve"> in </w:t>
            </w:r>
            <w:proofErr w:type="spellStart"/>
            <w:r w:rsidRPr="00D17B43">
              <w:rPr>
                <w:rFonts w:asciiTheme="majorHAnsi" w:hAnsiTheme="majorHAnsi" w:cs="Calibri"/>
                <w:sz w:val="20"/>
                <w:szCs w:val="20"/>
              </w:rPr>
              <w:t>cladirile</w:t>
            </w:r>
            <w:proofErr w:type="spellEnd"/>
            <w:r w:rsidRPr="00D17B43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Pr="00D17B43">
              <w:rPr>
                <w:rFonts w:asciiTheme="majorHAnsi" w:hAnsiTheme="majorHAnsi" w:cs="Calibri"/>
                <w:sz w:val="20"/>
                <w:szCs w:val="20"/>
              </w:rPr>
              <w:t>publice</w:t>
            </w:r>
            <w:proofErr w:type="spellEnd"/>
          </w:p>
        </w:tc>
        <w:tc>
          <w:tcPr>
            <w:tcW w:w="615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AA6D2A" w14:textId="0C9BCF3F" w:rsidR="00A507C7" w:rsidRPr="00683D58" w:rsidRDefault="00AE2484" w:rsidP="00A507C7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  <w:r>
              <w:rPr>
                <w:rFonts w:asciiTheme="majorHAnsi" w:hAnsiTheme="majorHAnsi" w:cs="Calibri"/>
                <w:sz w:val="20"/>
                <w:szCs w:val="20"/>
                <w:lang w:val="it-IT"/>
              </w:rPr>
              <w:t>8 cladiri</w:t>
            </w:r>
          </w:p>
        </w:tc>
        <w:tc>
          <w:tcPr>
            <w:tcW w:w="479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2ABEC6" w14:textId="77777777" w:rsidR="00A507C7" w:rsidRPr="00683D58" w:rsidRDefault="00A507C7" w:rsidP="00A507C7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E57596" w14:textId="77777777" w:rsidR="00A507C7" w:rsidRPr="00683D58" w:rsidRDefault="00A507C7" w:rsidP="00A507C7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DCFC84" w14:textId="294A283B" w:rsidR="00A507C7" w:rsidRPr="00683D58" w:rsidRDefault="00A507C7" w:rsidP="00A507C7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D04C10" w14:textId="77777777" w:rsidR="00A507C7" w:rsidRPr="00683D58" w:rsidRDefault="00A507C7" w:rsidP="00A507C7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</w:p>
        </w:tc>
        <w:tc>
          <w:tcPr>
            <w:tcW w:w="549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02E23E" w14:textId="35B5ED86" w:rsidR="00A507C7" w:rsidRPr="00683D58" w:rsidRDefault="00AE2484" w:rsidP="00A507C7">
            <w:pPr>
              <w:jc w:val="center"/>
              <w:rPr>
                <w:rFonts w:asciiTheme="majorHAnsi" w:hAnsiTheme="majorHAnsi" w:cs="Calibri"/>
                <w:sz w:val="20"/>
                <w:szCs w:val="20"/>
                <w:lang w:val="it-IT"/>
              </w:rPr>
            </w:pPr>
            <w:r>
              <w:rPr>
                <w:rFonts w:asciiTheme="majorHAnsi" w:hAnsiTheme="majorHAnsi" w:cs="Calibri"/>
                <w:sz w:val="20"/>
                <w:szCs w:val="20"/>
                <w:lang w:val="it-IT"/>
              </w:rPr>
              <w:t>2030</w:t>
            </w:r>
          </w:p>
        </w:tc>
      </w:tr>
      <w:tr w:rsidR="00A507C7" w:rsidRPr="00683D58" w14:paraId="60273505" w14:textId="77777777" w:rsidTr="006D261C">
        <w:trPr>
          <w:trHeight w:val="288"/>
          <w:jc w:val="center"/>
        </w:trPr>
        <w:tc>
          <w:tcPr>
            <w:tcW w:w="2331" w:type="pct"/>
            <w:gridSpan w:val="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4025B" w14:textId="77777777" w:rsidR="00A507C7" w:rsidRPr="00683D58" w:rsidRDefault="00A507C7" w:rsidP="00A507C7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79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B043F" w14:textId="08D8684E" w:rsidR="00A507C7" w:rsidRPr="00683D58" w:rsidRDefault="00A507C7" w:rsidP="00A507C7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4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EBEA7" w14:textId="17F3DFF4" w:rsidR="00A507C7" w:rsidRPr="00683D58" w:rsidRDefault="00A507C7" w:rsidP="00A507C7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683D58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643" w:type="pct"/>
            <w:gridSpan w:val="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4D75F" w14:textId="50C43143" w:rsidR="00063A51" w:rsidRPr="00683D58" w:rsidRDefault="00063A51" w:rsidP="00063A51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-</w:t>
            </w:r>
          </w:p>
        </w:tc>
      </w:tr>
    </w:tbl>
    <w:p w14:paraId="2B948E96" w14:textId="77777777" w:rsidR="002F798C" w:rsidRPr="00683D58" w:rsidRDefault="002F798C">
      <w:pPr>
        <w:widowControl/>
        <w:suppressAutoHyphens w:val="0"/>
        <w:rPr>
          <w:rFonts w:asciiTheme="majorHAnsi" w:hAnsiTheme="majorHAnsi"/>
          <w:lang w:eastAsia="en-US" w:bidi="ar-SA"/>
        </w:rPr>
      </w:pPr>
    </w:p>
    <w:p w14:paraId="7D2EE6BB" w14:textId="7E3E72D5" w:rsidR="002F798C" w:rsidRPr="00683D58" w:rsidRDefault="002F798C" w:rsidP="002F798C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58" w:name="_Toc208828279"/>
      <w:r w:rsidRPr="00683D58">
        <w:rPr>
          <w:i w:val="0"/>
          <w:iCs w:val="0"/>
          <w:color w:val="auto"/>
          <w:lang w:val="fr-FR"/>
        </w:rPr>
        <w:lastRenderedPageBreak/>
        <w:t>A.3.3.3. Proiecte propuse la nivelul clădirilor rezidenți</w:t>
      </w:r>
      <w:r w:rsidR="006C4309" w:rsidRPr="00683D58">
        <w:rPr>
          <w:i w:val="0"/>
          <w:iCs w:val="0"/>
          <w:color w:val="auto"/>
          <w:lang w:val="fr-FR"/>
        </w:rPr>
        <w:t>a</w:t>
      </w:r>
      <w:r w:rsidRPr="00683D58">
        <w:rPr>
          <w:i w:val="0"/>
          <w:iCs w:val="0"/>
          <w:color w:val="auto"/>
          <w:lang w:val="fr-FR"/>
        </w:rPr>
        <w:t>le</w:t>
      </w:r>
      <w:bookmarkEnd w:id="58"/>
    </w:p>
    <w:tbl>
      <w:tblPr>
        <w:tblW w:w="55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3190"/>
        <w:gridCol w:w="1625"/>
        <w:gridCol w:w="1448"/>
        <w:gridCol w:w="1443"/>
        <w:gridCol w:w="1443"/>
        <w:gridCol w:w="2304"/>
        <w:gridCol w:w="1522"/>
      </w:tblGrid>
      <w:tr w:rsidR="00683D58" w:rsidRPr="00683D58" w14:paraId="1BDDA563" w14:textId="77777777" w:rsidTr="00063A51">
        <w:trPr>
          <w:trHeight w:val="792"/>
          <w:jc w:val="center"/>
        </w:trPr>
        <w:tc>
          <w:tcPr>
            <w:tcW w:w="584" w:type="pct"/>
            <w:shd w:val="clear" w:color="000000" w:fill="93D400"/>
            <w:vAlign w:val="center"/>
            <w:hideMark/>
          </w:tcPr>
          <w:p w14:paraId="1C227252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1086" w:type="pct"/>
            <w:shd w:val="clear" w:color="000000" w:fill="93D400"/>
            <w:vAlign w:val="center"/>
            <w:hideMark/>
          </w:tcPr>
          <w:p w14:paraId="70887340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Măsuri</w:t>
            </w:r>
            <w:proofErr w:type="spellEnd"/>
          </w:p>
        </w:tc>
        <w:tc>
          <w:tcPr>
            <w:tcW w:w="552" w:type="pct"/>
            <w:shd w:val="clear" w:color="000000" w:fill="93D400"/>
            <w:vAlign w:val="center"/>
            <w:hideMark/>
          </w:tcPr>
          <w:p w14:paraId="3DBA58AF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493" w:type="pct"/>
            <w:shd w:val="clear" w:color="000000" w:fill="93D400"/>
            <w:vAlign w:val="center"/>
            <w:hideMark/>
          </w:tcPr>
          <w:p w14:paraId="30E903EC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491" w:type="pct"/>
            <w:shd w:val="clear" w:color="000000" w:fill="93D400"/>
            <w:vAlign w:val="center"/>
            <w:hideMark/>
          </w:tcPr>
          <w:p w14:paraId="7648401C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491" w:type="pct"/>
            <w:shd w:val="clear" w:color="000000" w:fill="93D400"/>
            <w:vAlign w:val="center"/>
            <w:hideMark/>
          </w:tcPr>
          <w:p w14:paraId="4CD06809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[lei]</w:t>
            </w:r>
          </w:p>
        </w:tc>
        <w:tc>
          <w:tcPr>
            <w:tcW w:w="784" w:type="pct"/>
            <w:shd w:val="clear" w:color="000000" w:fill="93D400"/>
            <w:vAlign w:val="center"/>
            <w:hideMark/>
          </w:tcPr>
          <w:p w14:paraId="7233F077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Sursa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518" w:type="pct"/>
            <w:shd w:val="clear" w:color="000000" w:fill="93D400"/>
            <w:vAlign w:val="center"/>
            <w:hideMark/>
          </w:tcPr>
          <w:p w14:paraId="4D9D0535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683D58" w:rsidRPr="00683D58" w14:paraId="2B151E29" w14:textId="77777777" w:rsidTr="00402CA2">
        <w:trPr>
          <w:trHeight w:val="288"/>
          <w:jc w:val="center"/>
        </w:trPr>
        <w:tc>
          <w:tcPr>
            <w:tcW w:w="5000" w:type="pct"/>
            <w:gridSpan w:val="8"/>
            <w:shd w:val="clear" w:color="000000" w:fill="93D400"/>
            <w:vAlign w:val="center"/>
            <w:hideMark/>
          </w:tcPr>
          <w:p w14:paraId="211E865B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CLĂDIRI REZIDENȚIALE</w:t>
            </w:r>
          </w:p>
        </w:tc>
      </w:tr>
      <w:tr w:rsidR="00683D58" w:rsidRPr="00683D58" w14:paraId="23F95C73" w14:textId="77777777" w:rsidTr="00063A51">
        <w:trPr>
          <w:trHeight w:val="77"/>
          <w:jc w:val="center"/>
        </w:trPr>
        <w:tc>
          <w:tcPr>
            <w:tcW w:w="584" w:type="pct"/>
            <w:vMerge w:val="restart"/>
            <w:vAlign w:val="center"/>
            <w:hideMark/>
          </w:tcPr>
          <w:p w14:paraId="751B44E9" w14:textId="51C1F669" w:rsidR="00402CA2" w:rsidRPr="00683D58" w:rsidRDefault="009C58F5" w:rsidP="00402CA2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Blocuri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locuințe</w:t>
            </w:r>
            <w:proofErr w:type="spellEnd"/>
          </w:p>
        </w:tc>
        <w:tc>
          <w:tcPr>
            <w:tcW w:w="1086" w:type="pct"/>
            <w:vAlign w:val="center"/>
            <w:hideMark/>
          </w:tcPr>
          <w:p w14:paraId="322F98B4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Renovare bloc de locuințe - Str. Mircea cel Batran, nr. 21, bloc C27</w:t>
            </w:r>
          </w:p>
        </w:tc>
        <w:tc>
          <w:tcPr>
            <w:tcW w:w="552" w:type="pct"/>
            <w:noWrap/>
            <w:vAlign w:val="center"/>
            <w:hideMark/>
          </w:tcPr>
          <w:p w14:paraId="6702072E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3" w:type="pct"/>
            <w:noWrap/>
            <w:vAlign w:val="center"/>
            <w:hideMark/>
          </w:tcPr>
          <w:p w14:paraId="53DA6F17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7DE49719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4585A0CE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3.439.668</w:t>
            </w:r>
          </w:p>
        </w:tc>
        <w:tc>
          <w:tcPr>
            <w:tcW w:w="784" w:type="pct"/>
            <w:noWrap/>
            <w:vAlign w:val="center"/>
          </w:tcPr>
          <w:p w14:paraId="3276C917" w14:textId="1BBDFC40" w:rsidR="00402CA2" w:rsidRPr="00683D58" w:rsidRDefault="00E57DF9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nerambursabile</w:t>
            </w:r>
            <w:proofErr w:type="spellEnd"/>
          </w:p>
        </w:tc>
        <w:tc>
          <w:tcPr>
            <w:tcW w:w="518" w:type="pct"/>
            <w:noWrap/>
            <w:vAlign w:val="center"/>
          </w:tcPr>
          <w:p w14:paraId="120D516C" w14:textId="1B3A90FE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0B99832C" w14:textId="77777777" w:rsidTr="00063A51">
        <w:trPr>
          <w:trHeight w:val="77"/>
          <w:jc w:val="center"/>
        </w:trPr>
        <w:tc>
          <w:tcPr>
            <w:tcW w:w="584" w:type="pct"/>
            <w:vMerge/>
            <w:vAlign w:val="center"/>
            <w:hideMark/>
          </w:tcPr>
          <w:p w14:paraId="2A06E10F" w14:textId="77777777" w:rsidR="00402CA2" w:rsidRPr="00683D58" w:rsidRDefault="00402CA2" w:rsidP="00402CA2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6" w:type="pct"/>
            <w:vAlign w:val="center"/>
            <w:hideMark/>
          </w:tcPr>
          <w:p w14:paraId="64F4D59D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Renovare bloc de locuințe - Marsilia, nr.18</w:t>
            </w:r>
          </w:p>
        </w:tc>
        <w:tc>
          <w:tcPr>
            <w:tcW w:w="552" w:type="pct"/>
            <w:noWrap/>
            <w:vAlign w:val="center"/>
            <w:hideMark/>
          </w:tcPr>
          <w:p w14:paraId="1FB3C7B9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3" w:type="pct"/>
            <w:noWrap/>
            <w:vAlign w:val="center"/>
            <w:hideMark/>
          </w:tcPr>
          <w:p w14:paraId="4F01B5F5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0FAE6939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310774CB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1.424.226</w:t>
            </w:r>
          </w:p>
        </w:tc>
        <w:tc>
          <w:tcPr>
            <w:tcW w:w="784" w:type="pct"/>
            <w:noWrap/>
            <w:vAlign w:val="center"/>
          </w:tcPr>
          <w:p w14:paraId="0618555C" w14:textId="31007CA9" w:rsidR="00402CA2" w:rsidRPr="00683D58" w:rsidRDefault="00E57DF9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nerambursabile</w:t>
            </w:r>
            <w:proofErr w:type="spellEnd"/>
          </w:p>
        </w:tc>
        <w:tc>
          <w:tcPr>
            <w:tcW w:w="518" w:type="pct"/>
            <w:noWrap/>
            <w:vAlign w:val="center"/>
          </w:tcPr>
          <w:p w14:paraId="6E8F5414" w14:textId="13617838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479EBD26" w14:textId="77777777" w:rsidTr="00063A51">
        <w:trPr>
          <w:trHeight w:val="327"/>
          <w:jc w:val="center"/>
        </w:trPr>
        <w:tc>
          <w:tcPr>
            <w:tcW w:w="584" w:type="pct"/>
            <w:vMerge/>
            <w:vAlign w:val="center"/>
            <w:hideMark/>
          </w:tcPr>
          <w:p w14:paraId="1B49E4DC" w14:textId="77777777" w:rsidR="00402CA2" w:rsidRPr="00683D58" w:rsidRDefault="00402CA2" w:rsidP="00402CA2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6" w:type="pct"/>
            <w:vAlign w:val="center"/>
            <w:hideMark/>
          </w:tcPr>
          <w:p w14:paraId="7CDD9666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Renovare bloc/blocuri de locuințe - Dorna CD11-CD13</w:t>
            </w:r>
          </w:p>
        </w:tc>
        <w:tc>
          <w:tcPr>
            <w:tcW w:w="552" w:type="pct"/>
            <w:noWrap/>
            <w:vAlign w:val="center"/>
            <w:hideMark/>
          </w:tcPr>
          <w:p w14:paraId="5BDFB606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3" w:type="pct"/>
            <w:noWrap/>
            <w:vAlign w:val="center"/>
            <w:hideMark/>
          </w:tcPr>
          <w:p w14:paraId="3056DE78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0FA176B7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40540B25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2.225.238</w:t>
            </w:r>
          </w:p>
        </w:tc>
        <w:tc>
          <w:tcPr>
            <w:tcW w:w="784" w:type="pct"/>
            <w:noWrap/>
            <w:vAlign w:val="center"/>
          </w:tcPr>
          <w:p w14:paraId="733C5AE9" w14:textId="7ABB290C" w:rsidR="00402CA2" w:rsidRPr="00683D58" w:rsidRDefault="00E57DF9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nerambursabile</w:t>
            </w:r>
            <w:proofErr w:type="spellEnd"/>
          </w:p>
        </w:tc>
        <w:tc>
          <w:tcPr>
            <w:tcW w:w="518" w:type="pct"/>
            <w:noWrap/>
            <w:vAlign w:val="center"/>
          </w:tcPr>
          <w:p w14:paraId="6D789FFE" w14:textId="4767A815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37BC961C" w14:textId="77777777" w:rsidTr="00063A51">
        <w:trPr>
          <w:trHeight w:val="129"/>
          <w:jc w:val="center"/>
        </w:trPr>
        <w:tc>
          <w:tcPr>
            <w:tcW w:w="584" w:type="pct"/>
            <w:vMerge/>
            <w:vAlign w:val="center"/>
            <w:hideMark/>
          </w:tcPr>
          <w:p w14:paraId="2FCB279C" w14:textId="77777777" w:rsidR="00402CA2" w:rsidRPr="00683D58" w:rsidRDefault="00402CA2" w:rsidP="00402CA2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6" w:type="pct"/>
            <w:vAlign w:val="center"/>
            <w:hideMark/>
          </w:tcPr>
          <w:p w14:paraId="1FBB461E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Renovare bloc de locuințe - Dorna CD 8</w:t>
            </w:r>
          </w:p>
        </w:tc>
        <w:tc>
          <w:tcPr>
            <w:tcW w:w="552" w:type="pct"/>
            <w:noWrap/>
            <w:vAlign w:val="center"/>
            <w:hideMark/>
          </w:tcPr>
          <w:p w14:paraId="6E7DBA72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3" w:type="pct"/>
            <w:noWrap/>
            <w:vAlign w:val="center"/>
            <w:hideMark/>
          </w:tcPr>
          <w:p w14:paraId="6866A78A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45364A59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4ECF23C7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1.258.429</w:t>
            </w:r>
          </w:p>
        </w:tc>
        <w:tc>
          <w:tcPr>
            <w:tcW w:w="784" w:type="pct"/>
            <w:noWrap/>
            <w:vAlign w:val="center"/>
          </w:tcPr>
          <w:p w14:paraId="7B9C7543" w14:textId="7922A066" w:rsidR="00402CA2" w:rsidRPr="00683D58" w:rsidRDefault="00E57DF9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nerambursabile</w:t>
            </w:r>
            <w:proofErr w:type="spellEnd"/>
          </w:p>
        </w:tc>
        <w:tc>
          <w:tcPr>
            <w:tcW w:w="518" w:type="pct"/>
            <w:noWrap/>
            <w:vAlign w:val="center"/>
          </w:tcPr>
          <w:p w14:paraId="3C4B81BA" w14:textId="4080C944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7555EC1E" w14:textId="77777777" w:rsidTr="00063A51">
        <w:trPr>
          <w:trHeight w:val="93"/>
          <w:jc w:val="center"/>
        </w:trPr>
        <w:tc>
          <w:tcPr>
            <w:tcW w:w="584" w:type="pct"/>
            <w:vMerge/>
            <w:vAlign w:val="center"/>
            <w:hideMark/>
          </w:tcPr>
          <w:p w14:paraId="58D78C55" w14:textId="77777777" w:rsidR="00402CA2" w:rsidRPr="00683D58" w:rsidRDefault="00402CA2" w:rsidP="00402CA2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6" w:type="pct"/>
            <w:vAlign w:val="center"/>
            <w:hideMark/>
          </w:tcPr>
          <w:p w14:paraId="602F82C0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Renovare bloc de locuințe - Dorna CD 10</w:t>
            </w:r>
          </w:p>
        </w:tc>
        <w:tc>
          <w:tcPr>
            <w:tcW w:w="552" w:type="pct"/>
            <w:noWrap/>
            <w:vAlign w:val="center"/>
            <w:hideMark/>
          </w:tcPr>
          <w:p w14:paraId="19B7F2D8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3" w:type="pct"/>
            <w:noWrap/>
            <w:vAlign w:val="center"/>
            <w:hideMark/>
          </w:tcPr>
          <w:p w14:paraId="40EBFBF2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382D4496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3BAD07E2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1.258.429</w:t>
            </w:r>
          </w:p>
        </w:tc>
        <w:tc>
          <w:tcPr>
            <w:tcW w:w="784" w:type="pct"/>
            <w:noWrap/>
            <w:vAlign w:val="center"/>
          </w:tcPr>
          <w:p w14:paraId="78143753" w14:textId="407070C0" w:rsidR="00402CA2" w:rsidRPr="00E57DF9" w:rsidRDefault="00E57DF9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nerambursabile</w:t>
            </w:r>
            <w:proofErr w:type="spellEnd"/>
          </w:p>
        </w:tc>
        <w:tc>
          <w:tcPr>
            <w:tcW w:w="518" w:type="pct"/>
            <w:noWrap/>
            <w:vAlign w:val="center"/>
          </w:tcPr>
          <w:p w14:paraId="3A9B5D45" w14:textId="0BCD3836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23AC3D7C" w14:textId="77777777" w:rsidTr="00063A51">
        <w:trPr>
          <w:trHeight w:val="165"/>
          <w:jc w:val="center"/>
        </w:trPr>
        <w:tc>
          <w:tcPr>
            <w:tcW w:w="584" w:type="pct"/>
            <w:vMerge/>
            <w:vAlign w:val="center"/>
            <w:hideMark/>
          </w:tcPr>
          <w:p w14:paraId="7C5022BF" w14:textId="77777777" w:rsidR="00402CA2" w:rsidRPr="00683D58" w:rsidRDefault="00402CA2" w:rsidP="00402CA2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6" w:type="pct"/>
            <w:vAlign w:val="center"/>
            <w:hideMark/>
          </w:tcPr>
          <w:p w14:paraId="2951F04D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Renovare bloc de locuințe - Petru Bran 4</w:t>
            </w:r>
          </w:p>
        </w:tc>
        <w:tc>
          <w:tcPr>
            <w:tcW w:w="552" w:type="pct"/>
            <w:noWrap/>
            <w:vAlign w:val="center"/>
            <w:hideMark/>
          </w:tcPr>
          <w:p w14:paraId="477C77A3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3" w:type="pct"/>
            <w:noWrap/>
            <w:vAlign w:val="center"/>
            <w:hideMark/>
          </w:tcPr>
          <w:p w14:paraId="0D0694DD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5089A44C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4B70D26C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945.651</w:t>
            </w:r>
          </w:p>
        </w:tc>
        <w:tc>
          <w:tcPr>
            <w:tcW w:w="784" w:type="pct"/>
            <w:noWrap/>
            <w:vAlign w:val="center"/>
          </w:tcPr>
          <w:p w14:paraId="424558C5" w14:textId="34A24DCB" w:rsidR="00402CA2" w:rsidRPr="00683D58" w:rsidRDefault="00E57DF9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nerambursabile</w:t>
            </w:r>
            <w:proofErr w:type="spellEnd"/>
          </w:p>
        </w:tc>
        <w:tc>
          <w:tcPr>
            <w:tcW w:w="518" w:type="pct"/>
            <w:noWrap/>
            <w:vAlign w:val="center"/>
          </w:tcPr>
          <w:p w14:paraId="796B47BE" w14:textId="14E5F0A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62D31828" w14:textId="77777777" w:rsidTr="00063A51">
        <w:trPr>
          <w:trHeight w:val="576"/>
          <w:jc w:val="center"/>
        </w:trPr>
        <w:tc>
          <w:tcPr>
            <w:tcW w:w="584" w:type="pct"/>
            <w:vMerge/>
            <w:vAlign w:val="center"/>
            <w:hideMark/>
          </w:tcPr>
          <w:p w14:paraId="21BF8275" w14:textId="77777777" w:rsidR="00402CA2" w:rsidRPr="00683D58" w:rsidRDefault="00402CA2" w:rsidP="00402CA2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6" w:type="pct"/>
            <w:vAlign w:val="center"/>
            <w:hideMark/>
          </w:tcPr>
          <w:p w14:paraId="4AFC9620" w14:textId="432A4005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Renovare bloc de locuințe - Ganea bl.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 xml:space="preserve"> 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CG5</w:t>
            </w:r>
          </w:p>
        </w:tc>
        <w:tc>
          <w:tcPr>
            <w:tcW w:w="552" w:type="pct"/>
            <w:noWrap/>
            <w:vAlign w:val="center"/>
            <w:hideMark/>
          </w:tcPr>
          <w:p w14:paraId="57181860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3" w:type="pct"/>
            <w:noWrap/>
            <w:vAlign w:val="center"/>
            <w:hideMark/>
          </w:tcPr>
          <w:p w14:paraId="526BF10B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120B087E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4C5186EA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1.278.278</w:t>
            </w:r>
          </w:p>
        </w:tc>
        <w:tc>
          <w:tcPr>
            <w:tcW w:w="784" w:type="pct"/>
            <w:noWrap/>
            <w:vAlign w:val="center"/>
          </w:tcPr>
          <w:p w14:paraId="6EB1A13C" w14:textId="518F28A1" w:rsidR="00402CA2" w:rsidRPr="00683D58" w:rsidRDefault="00E57DF9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nerambursabile</w:t>
            </w:r>
            <w:proofErr w:type="spellEnd"/>
          </w:p>
        </w:tc>
        <w:tc>
          <w:tcPr>
            <w:tcW w:w="518" w:type="pct"/>
            <w:noWrap/>
            <w:vAlign w:val="center"/>
          </w:tcPr>
          <w:p w14:paraId="2F838005" w14:textId="4FEDB324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7E8B75FF" w14:textId="77777777" w:rsidTr="00063A51">
        <w:trPr>
          <w:trHeight w:val="77"/>
          <w:jc w:val="center"/>
        </w:trPr>
        <w:tc>
          <w:tcPr>
            <w:tcW w:w="584" w:type="pct"/>
            <w:vMerge/>
            <w:vAlign w:val="center"/>
            <w:hideMark/>
          </w:tcPr>
          <w:p w14:paraId="5752964A" w14:textId="77777777" w:rsidR="00402CA2" w:rsidRPr="00683D58" w:rsidRDefault="00402CA2" w:rsidP="00402CA2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6" w:type="pct"/>
            <w:vAlign w:val="center"/>
            <w:hideMark/>
          </w:tcPr>
          <w:p w14:paraId="165C73F8" w14:textId="344C46C2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Renovare bloc de locuințe - Clo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ș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ca nr.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1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,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 Bl.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T17</w:t>
            </w:r>
          </w:p>
        </w:tc>
        <w:tc>
          <w:tcPr>
            <w:tcW w:w="552" w:type="pct"/>
            <w:noWrap/>
            <w:vAlign w:val="center"/>
            <w:hideMark/>
          </w:tcPr>
          <w:p w14:paraId="73D9B7D3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3" w:type="pct"/>
            <w:noWrap/>
            <w:vAlign w:val="center"/>
            <w:hideMark/>
          </w:tcPr>
          <w:p w14:paraId="026E057A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51D4DB7B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6DF4E66F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8.878.099</w:t>
            </w:r>
          </w:p>
        </w:tc>
        <w:tc>
          <w:tcPr>
            <w:tcW w:w="784" w:type="pct"/>
            <w:noWrap/>
            <w:vAlign w:val="center"/>
          </w:tcPr>
          <w:p w14:paraId="67391E9E" w14:textId="7C16980E" w:rsidR="00402CA2" w:rsidRPr="00683D58" w:rsidRDefault="00E57DF9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nerambursabile</w:t>
            </w:r>
            <w:proofErr w:type="spellEnd"/>
          </w:p>
        </w:tc>
        <w:tc>
          <w:tcPr>
            <w:tcW w:w="518" w:type="pct"/>
            <w:noWrap/>
            <w:vAlign w:val="center"/>
          </w:tcPr>
          <w:p w14:paraId="15587BA0" w14:textId="74793B43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36636DF6" w14:textId="77777777" w:rsidTr="00063A51">
        <w:trPr>
          <w:trHeight w:val="77"/>
          <w:jc w:val="center"/>
        </w:trPr>
        <w:tc>
          <w:tcPr>
            <w:tcW w:w="584" w:type="pct"/>
            <w:vMerge/>
            <w:vAlign w:val="center"/>
            <w:hideMark/>
          </w:tcPr>
          <w:p w14:paraId="473AC5C7" w14:textId="77777777" w:rsidR="00402CA2" w:rsidRPr="00683D58" w:rsidRDefault="00402CA2" w:rsidP="00402CA2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6" w:type="pct"/>
            <w:vAlign w:val="center"/>
            <w:hideMark/>
          </w:tcPr>
          <w:p w14:paraId="34C22CCC" w14:textId="3A6FD39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Renovare bloc de locuințe - Drum Carei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,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 C13</w:t>
            </w:r>
          </w:p>
        </w:tc>
        <w:tc>
          <w:tcPr>
            <w:tcW w:w="552" w:type="pct"/>
            <w:noWrap/>
            <w:vAlign w:val="center"/>
            <w:hideMark/>
          </w:tcPr>
          <w:p w14:paraId="183D6F38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3" w:type="pct"/>
            <w:noWrap/>
            <w:vAlign w:val="center"/>
            <w:hideMark/>
          </w:tcPr>
          <w:p w14:paraId="07E07A69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49C4B110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19C97F04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4.276.665</w:t>
            </w:r>
          </w:p>
        </w:tc>
        <w:tc>
          <w:tcPr>
            <w:tcW w:w="784" w:type="pct"/>
            <w:noWrap/>
            <w:vAlign w:val="center"/>
          </w:tcPr>
          <w:p w14:paraId="621A8BE0" w14:textId="0F85093E" w:rsidR="00402CA2" w:rsidRPr="00683D58" w:rsidRDefault="00E57DF9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nerambursabile</w:t>
            </w:r>
            <w:proofErr w:type="spellEnd"/>
          </w:p>
        </w:tc>
        <w:tc>
          <w:tcPr>
            <w:tcW w:w="518" w:type="pct"/>
            <w:noWrap/>
            <w:vAlign w:val="center"/>
          </w:tcPr>
          <w:p w14:paraId="2F74FEE5" w14:textId="09D43CB0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74A6C233" w14:textId="77777777" w:rsidTr="00063A51">
        <w:trPr>
          <w:trHeight w:val="77"/>
          <w:jc w:val="center"/>
        </w:trPr>
        <w:tc>
          <w:tcPr>
            <w:tcW w:w="584" w:type="pct"/>
            <w:vMerge/>
            <w:vAlign w:val="center"/>
            <w:hideMark/>
          </w:tcPr>
          <w:p w14:paraId="1F7E36E2" w14:textId="77777777" w:rsidR="00402CA2" w:rsidRPr="00683D58" w:rsidRDefault="00402CA2" w:rsidP="00402CA2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6" w:type="pct"/>
            <w:vAlign w:val="center"/>
            <w:hideMark/>
          </w:tcPr>
          <w:p w14:paraId="480C3EA3" w14:textId="2BE55070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Renovare bloc de locuințe 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–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 Randunelelor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,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 nr.6</w:t>
            </w:r>
          </w:p>
        </w:tc>
        <w:tc>
          <w:tcPr>
            <w:tcW w:w="552" w:type="pct"/>
            <w:noWrap/>
            <w:vAlign w:val="center"/>
            <w:hideMark/>
          </w:tcPr>
          <w:p w14:paraId="18CBD872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3" w:type="pct"/>
            <w:noWrap/>
            <w:vAlign w:val="center"/>
            <w:hideMark/>
          </w:tcPr>
          <w:p w14:paraId="5F3B5019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017CC240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2A34CBB2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1.153.291</w:t>
            </w:r>
          </w:p>
        </w:tc>
        <w:tc>
          <w:tcPr>
            <w:tcW w:w="784" w:type="pct"/>
            <w:noWrap/>
            <w:vAlign w:val="center"/>
          </w:tcPr>
          <w:p w14:paraId="46773937" w14:textId="7DC03FC6" w:rsidR="00402CA2" w:rsidRPr="00683D58" w:rsidRDefault="00E57DF9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nerambursabile</w:t>
            </w:r>
            <w:proofErr w:type="spellEnd"/>
          </w:p>
        </w:tc>
        <w:tc>
          <w:tcPr>
            <w:tcW w:w="518" w:type="pct"/>
            <w:noWrap/>
            <w:vAlign w:val="center"/>
          </w:tcPr>
          <w:p w14:paraId="66DAD83E" w14:textId="701E420A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49CABEAA" w14:textId="77777777" w:rsidTr="00063A51">
        <w:trPr>
          <w:trHeight w:val="192"/>
          <w:jc w:val="center"/>
        </w:trPr>
        <w:tc>
          <w:tcPr>
            <w:tcW w:w="584" w:type="pct"/>
            <w:vMerge/>
            <w:vAlign w:val="center"/>
            <w:hideMark/>
          </w:tcPr>
          <w:p w14:paraId="3C750C26" w14:textId="77777777" w:rsidR="00402CA2" w:rsidRPr="00683D58" w:rsidRDefault="00402CA2" w:rsidP="00402CA2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6" w:type="pct"/>
            <w:vAlign w:val="center"/>
            <w:hideMark/>
          </w:tcPr>
          <w:p w14:paraId="715FDDC0" w14:textId="762E5230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Renovare bloc de locuințe 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–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 Prahova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,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 nr.20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,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 bl.C5</w:t>
            </w:r>
          </w:p>
        </w:tc>
        <w:tc>
          <w:tcPr>
            <w:tcW w:w="552" w:type="pct"/>
            <w:noWrap/>
            <w:vAlign w:val="center"/>
            <w:hideMark/>
          </w:tcPr>
          <w:p w14:paraId="05CB07B0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3" w:type="pct"/>
            <w:noWrap/>
            <w:vAlign w:val="center"/>
            <w:hideMark/>
          </w:tcPr>
          <w:p w14:paraId="58F2A501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6FB10ECC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7691967A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3.217.624</w:t>
            </w:r>
          </w:p>
        </w:tc>
        <w:tc>
          <w:tcPr>
            <w:tcW w:w="784" w:type="pct"/>
            <w:noWrap/>
            <w:vAlign w:val="center"/>
          </w:tcPr>
          <w:p w14:paraId="4A46B597" w14:textId="535B8E3B" w:rsidR="00402CA2" w:rsidRPr="00683D58" w:rsidRDefault="00E57DF9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nerambursabile</w:t>
            </w:r>
            <w:proofErr w:type="spellEnd"/>
          </w:p>
        </w:tc>
        <w:tc>
          <w:tcPr>
            <w:tcW w:w="518" w:type="pct"/>
            <w:noWrap/>
            <w:vAlign w:val="center"/>
          </w:tcPr>
          <w:p w14:paraId="15B131A8" w14:textId="32D817B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782A2D28" w14:textId="77777777" w:rsidTr="00063A51">
        <w:trPr>
          <w:trHeight w:val="120"/>
          <w:jc w:val="center"/>
        </w:trPr>
        <w:tc>
          <w:tcPr>
            <w:tcW w:w="584" w:type="pct"/>
            <w:vMerge/>
            <w:vAlign w:val="center"/>
            <w:hideMark/>
          </w:tcPr>
          <w:p w14:paraId="02016849" w14:textId="77777777" w:rsidR="00402CA2" w:rsidRPr="00683D58" w:rsidRDefault="00402CA2" w:rsidP="00402CA2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6" w:type="pct"/>
            <w:vAlign w:val="center"/>
            <w:hideMark/>
          </w:tcPr>
          <w:p w14:paraId="0B0A7AE9" w14:textId="289D580A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Renovare bloc de locuințe - Mal Stang Some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ș,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 T2</w:t>
            </w:r>
          </w:p>
        </w:tc>
        <w:tc>
          <w:tcPr>
            <w:tcW w:w="552" w:type="pct"/>
            <w:noWrap/>
            <w:vAlign w:val="center"/>
            <w:hideMark/>
          </w:tcPr>
          <w:p w14:paraId="2C19ED94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3" w:type="pct"/>
            <w:noWrap/>
            <w:vAlign w:val="center"/>
            <w:hideMark/>
          </w:tcPr>
          <w:p w14:paraId="79BC0252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3CB20441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145A089C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3.620.616</w:t>
            </w:r>
          </w:p>
        </w:tc>
        <w:tc>
          <w:tcPr>
            <w:tcW w:w="784" w:type="pct"/>
            <w:noWrap/>
            <w:vAlign w:val="center"/>
          </w:tcPr>
          <w:p w14:paraId="5D08F7BA" w14:textId="7A6C5EA6" w:rsidR="00402CA2" w:rsidRPr="00683D58" w:rsidRDefault="00E57DF9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nerambursabile</w:t>
            </w:r>
            <w:proofErr w:type="spellEnd"/>
          </w:p>
        </w:tc>
        <w:tc>
          <w:tcPr>
            <w:tcW w:w="518" w:type="pct"/>
            <w:noWrap/>
            <w:vAlign w:val="center"/>
          </w:tcPr>
          <w:p w14:paraId="3C14771B" w14:textId="0E0917E4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6DC7BD6A" w14:textId="77777777" w:rsidTr="00063A51">
        <w:trPr>
          <w:trHeight w:val="77"/>
          <w:jc w:val="center"/>
        </w:trPr>
        <w:tc>
          <w:tcPr>
            <w:tcW w:w="584" w:type="pct"/>
            <w:vMerge/>
            <w:vAlign w:val="center"/>
            <w:hideMark/>
          </w:tcPr>
          <w:p w14:paraId="05135C62" w14:textId="77777777" w:rsidR="00402CA2" w:rsidRPr="00683D58" w:rsidRDefault="00402CA2" w:rsidP="00402CA2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6" w:type="pct"/>
            <w:vAlign w:val="center"/>
            <w:hideMark/>
          </w:tcPr>
          <w:p w14:paraId="52CBD106" w14:textId="3353883C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Renovare bloc de locuințe 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–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 Belșugului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,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 bl.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UB14</w:t>
            </w:r>
          </w:p>
        </w:tc>
        <w:tc>
          <w:tcPr>
            <w:tcW w:w="552" w:type="pct"/>
            <w:noWrap/>
            <w:vAlign w:val="center"/>
            <w:hideMark/>
          </w:tcPr>
          <w:p w14:paraId="701EC093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93" w:type="pct"/>
            <w:noWrap/>
            <w:vAlign w:val="center"/>
            <w:hideMark/>
          </w:tcPr>
          <w:p w14:paraId="66CEA8BB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212C0C57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31E2297E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987.730</w:t>
            </w:r>
          </w:p>
        </w:tc>
        <w:tc>
          <w:tcPr>
            <w:tcW w:w="784" w:type="pct"/>
            <w:noWrap/>
            <w:vAlign w:val="center"/>
          </w:tcPr>
          <w:p w14:paraId="4C5E8FFA" w14:textId="2A77F1C1" w:rsidR="00402CA2" w:rsidRPr="00683D58" w:rsidRDefault="00E57DF9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nerambursabile</w:t>
            </w:r>
            <w:proofErr w:type="spellEnd"/>
          </w:p>
        </w:tc>
        <w:tc>
          <w:tcPr>
            <w:tcW w:w="518" w:type="pct"/>
            <w:noWrap/>
            <w:vAlign w:val="center"/>
          </w:tcPr>
          <w:p w14:paraId="62C6556A" w14:textId="54B850EE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6E2F3687" w14:textId="77777777" w:rsidTr="00063A51">
        <w:trPr>
          <w:trHeight w:val="77"/>
          <w:jc w:val="center"/>
        </w:trPr>
        <w:tc>
          <w:tcPr>
            <w:tcW w:w="584" w:type="pct"/>
            <w:vMerge/>
            <w:vAlign w:val="center"/>
            <w:hideMark/>
          </w:tcPr>
          <w:p w14:paraId="22BA79A8" w14:textId="77777777" w:rsidR="00402CA2" w:rsidRPr="00683D58" w:rsidRDefault="00402CA2" w:rsidP="00402CA2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6" w:type="pct"/>
            <w:vAlign w:val="center"/>
            <w:hideMark/>
          </w:tcPr>
          <w:p w14:paraId="66D9D61B" w14:textId="269E42EF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Renovare bloc de locuințe - Ady Endre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,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 nr.34</w:t>
            </w:r>
          </w:p>
        </w:tc>
        <w:tc>
          <w:tcPr>
            <w:tcW w:w="552" w:type="pct"/>
            <w:noWrap/>
            <w:vAlign w:val="center"/>
            <w:hideMark/>
          </w:tcPr>
          <w:p w14:paraId="4DF7ACDD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3" w:type="pct"/>
            <w:noWrap/>
            <w:vAlign w:val="center"/>
            <w:hideMark/>
          </w:tcPr>
          <w:p w14:paraId="31AF7912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33C478C3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1359A6C9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1.499.563</w:t>
            </w:r>
          </w:p>
        </w:tc>
        <w:tc>
          <w:tcPr>
            <w:tcW w:w="784" w:type="pct"/>
            <w:noWrap/>
            <w:vAlign w:val="center"/>
          </w:tcPr>
          <w:p w14:paraId="71602D9B" w14:textId="56823EDF" w:rsidR="00402CA2" w:rsidRPr="00683D58" w:rsidRDefault="00E57DF9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nerambursabile</w:t>
            </w:r>
            <w:proofErr w:type="spellEnd"/>
          </w:p>
        </w:tc>
        <w:tc>
          <w:tcPr>
            <w:tcW w:w="518" w:type="pct"/>
            <w:noWrap/>
            <w:vAlign w:val="center"/>
          </w:tcPr>
          <w:p w14:paraId="11C2832E" w14:textId="76BE03A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42A78FBF" w14:textId="77777777" w:rsidTr="00063A51">
        <w:trPr>
          <w:trHeight w:val="576"/>
          <w:jc w:val="center"/>
        </w:trPr>
        <w:tc>
          <w:tcPr>
            <w:tcW w:w="584" w:type="pct"/>
            <w:vMerge/>
            <w:vAlign w:val="center"/>
            <w:hideMark/>
          </w:tcPr>
          <w:p w14:paraId="244BC970" w14:textId="77777777" w:rsidR="00402CA2" w:rsidRPr="00683D58" w:rsidRDefault="00402CA2" w:rsidP="00402CA2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6" w:type="pct"/>
            <w:vAlign w:val="center"/>
            <w:hideMark/>
          </w:tcPr>
          <w:p w14:paraId="0A7B92DA" w14:textId="61729AB4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 xml:space="preserve">Renovare bloc/blocuri de locuințe 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–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 xml:space="preserve"> Lalelei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,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 xml:space="preserve"> R1-R3</w:t>
            </w:r>
          </w:p>
        </w:tc>
        <w:tc>
          <w:tcPr>
            <w:tcW w:w="552" w:type="pct"/>
            <w:noWrap/>
            <w:vAlign w:val="center"/>
            <w:hideMark/>
          </w:tcPr>
          <w:p w14:paraId="41BD5B69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3" w:type="pct"/>
            <w:noWrap/>
            <w:vAlign w:val="center"/>
            <w:hideMark/>
          </w:tcPr>
          <w:p w14:paraId="1868970D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7F778145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26A73312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4.699.564</w:t>
            </w:r>
          </w:p>
        </w:tc>
        <w:tc>
          <w:tcPr>
            <w:tcW w:w="784" w:type="pct"/>
            <w:noWrap/>
            <w:vAlign w:val="center"/>
          </w:tcPr>
          <w:p w14:paraId="775F0EE1" w14:textId="5DB2CEF8" w:rsidR="00402CA2" w:rsidRPr="00683D58" w:rsidRDefault="00E57DF9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nerambursabile</w:t>
            </w:r>
            <w:proofErr w:type="spellEnd"/>
          </w:p>
        </w:tc>
        <w:tc>
          <w:tcPr>
            <w:tcW w:w="518" w:type="pct"/>
            <w:noWrap/>
            <w:vAlign w:val="center"/>
          </w:tcPr>
          <w:p w14:paraId="14CAC9AC" w14:textId="595E92F8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683D58" w:rsidRPr="00683D58" w14:paraId="00AE4D4A" w14:textId="77777777" w:rsidTr="00063A51">
        <w:trPr>
          <w:trHeight w:val="156"/>
          <w:jc w:val="center"/>
        </w:trPr>
        <w:tc>
          <w:tcPr>
            <w:tcW w:w="584" w:type="pct"/>
            <w:vMerge/>
            <w:vAlign w:val="center"/>
            <w:hideMark/>
          </w:tcPr>
          <w:p w14:paraId="31425812" w14:textId="77777777" w:rsidR="00402CA2" w:rsidRPr="00683D58" w:rsidRDefault="00402CA2" w:rsidP="00402CA2">
            <w:pPr>
              <w:widowControl/>
              <w:suppressAutoHyphens w:val="0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6" w:type="pct"/>
            <w:vAlign w:val="center"/>
            <w:hideMark/>
          </w:tcPr>
          <w:p w14:paraId="59398188" w14:textId="5D897911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Renovare bloc/blocuri de locuințe - Lucian Blaga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,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 xml:space="preserve"> CU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 xml:space="preserve"> 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46,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 xml:space="preserve"> 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48,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 xml:space="preserve"> 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50,</w:t>
            </w:r>
            <w:r w:rsidR="00047ACF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 xml:space="preserve"> 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52</w:t>
            </w:r>
          </w:p>
        </w:tc>
        <w:tc>
          <w:tcPr>
            <w:tcW w:w="552" w:type="pct"/>
            <w:noWrap/>
            <w:vAlign w:val="center"/>
            <w:hideMark/>
          </w:tcPr>
          <w:p w14:paraId="0E2B13D4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3" w:type="pct"/>
            <w:noWrap/>
            <w:vAlign w:val="center"/>
            <w:hideMark/>
          </w:tcPr>
          <w:p w14:paraId="25A46231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2E57B1CA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 </w:t>
            </w:r>
          </w:p>
        </w:tc>
        <w:tc>
          <w:tcPr>
            <w:tcW w:w="491" w:type="pct"/>
            <w:noWrap/>
            <w:vAlign w:val="center"/>
            <w:hideMark/>
          </w:tcPr>
          <w:p w14:paraId="754C70DD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10.689.409</w:t>
            </w:r>
          </w:p>
        </w:tc>
        <w:tc>
          <w:tcPr>
            <w:tcW w:w="784" w:type="pct"/>
            <w:noWrap/>
            <w:vAlign w:val="center"/>
          </w:tcPr>
          <w:p w14:paraId="1092D05D" w14:textId="2FBAF7C1" w:rsidR="00402CA2" w:rsidRPr="00683D58" w:rsidRDefault="00E57DF9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nerambursabile</w:t>
            </w:r>
            <w:proofErr w:type="spellEnd"/>
          </w:p>
        </w:tc>
        <w:tc>
          <w:tcPr>
            <w:tcW w:w="518" w:type="pct"/>
            <w:noWrap/>
            <w:vAlign w:val="center"/>
          </w:tcPr>
          <w:p w14:paraId="6B503FD9" w14:textId="52F265D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02CA2" w:rsidRPr="00683D58" w14:paraId="11128BC0" w14:textId="77777777" w:rsidTr="00063A51">
        <w:trPr>
          <w:trHeight w:val="288"/>
          <w:jc w:val="center"/>
        </w:trPr>
        <w:tc>
          <w:tcPr>
            <w:tcW w:w="2223" w:type="pct"/>
            <w:gridSpan w:val="3"/>
            <w:noWrap/>
            <w:vAlign w:val="center"/>
            <w:hideMark/>
          </w:tcPr>
          <w:p w14:paraId="39D7C143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493" w:type="pct"/>
            <w:noWrap/>
            <w:vAlign w:val="center"/>
            <w:hideMark/>
          </w:tcPr>
          <w:p w14:paraId="251DF5B8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491" w:type="pct"/>
            <w:noWrap/>
            <w:vAlign w:val="center"/>
            <w:hideMark/>
          </w:tcPr>
          <w:p w14:paraId="096852A3" w14:textId="77777777" w:rsidR="00402CA2" w:rsidRPr="00683D58" w:rsidRDefault="00402CA2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1793" w:type="pct"/>
            <w:gridSpan w:val="3"/>
            <w:noWrap/>
            <w:vAlign w:val="center"/>
            <w:hideMark/>
          </w:tcPr>
          <w:p w14:paraId="0236F2F0" w14:textId="573508A3" w:rsidR="00402CA2" w:rsidRPr="00683D58" w:rsidRDefault="009C58F5" w:rsidP="00402CA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5</w:t>
            </w:r>
            <w:r w:rsidR="00063A5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0.852.480</w:t>
            </w:r>
          </w:p>
        </w:tc>
      </w:tr>
    </w:tbl>
    <w:p w14:paraId="59DC09DE" w14:textId="45E3215B" w:rsidR="00465D2E" w:rsidRPr="00683D58" w:rsidRDefault="00465D2E">
      <w:pPr>
        <w:widowControl/>
        <w:suppressAutoHyphens w:val="0"/>
        <w:rPr>
          <w:rFonts w:asciiTheme="majorHAnsi" w:hAnsiTheme="majorHAnsi"/>
          <w:lang w:eastAsia="en-US" w:bidi="ar-SA"/>
        </w:rPr>
      </w:pPr>
    </w:p>
    <w:p w14:paraId="35836BF6" w14:textId="7308F9F4" w:rsidR="00465D2E" w:rsidRPr="00683D58" w:rsidRDefault="00465D2E">
      <w:pPr>
        <w:widowControl/>
        <w:suppressAutoHyphens w:val="0"/>
        <w:rPr>
          <w:rFonts w:asciiTheme="majorHAnsi" w:hAnsiTheme="majorHAnsi"/>
          <w:lang w:eastAsia="en-US" w:bidi="ar-SA"/>
        </w:rPr>
      </w:pPr>
    </w:p>
    <w:p w14:paraId="32445DE0" w14:textId="77777777" w:rsidR="00E5446A" w:rsidRPr="00683D58" w:rsidRDefault="00E5446A" w:rsidP="00E5446A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59" w:name="_Toc208828280"/>
      <w:r w:rsidRPr="00683D58">
        <w:rPr>
          <w:i w:val="0"/>
          <w:iCs w:val="0"/>
          <w:color w:val="auto"/>
          <w:lang w:val="fr-FR"/>
        </w:rPr>
        <w:t>A.3.3.4. Proiecte propuse la nivelul transportului</w:t>
      </w:r>
      <w:bookmarkEnd w:id="59"/>
      <w:r w:rsidRPr="00683D58">
        <w:rPr>
          <w:color w:val="auto"/>
          <w:lang w:val="fr-FR"/>
        </w:rPr>
        <w:t xml:space="preserve"> </w:t>
      </w:r>
    </w:p>
    <w:tbl>
      <w:tblPr>
        <w:tblW w:w="55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8"/>
        <w:gridCol w:w="2091"/>
        <w:gridCol w:w="2389"/>
        <w:gridCol w:w="1584"/>
        <w:gridCol w:w="1498"/>
        <w:gridCol w:w="1675"/>
        <w:gridCol w:w="1584"/>
        <w:gridCol w:w="1681"/>
      </w:tblGrid>
      <w:tr w:rsidR="00683D58" w:rsidRPr="00683D58" w14:paraId="15D7576B" w14:textId="77777777" w:rsidTr="00A507C7">
        <w:trPr>
          <w:trHeight w:val="792"/>
          <w:jc w:val="center"/>
        </w:trPr>
        <w:tc>
          <w:tcPr>
            <w:tcW w:w="745" w:type="pct"/>
            <w:shd w:val="clear" w:color="000000" w:fill="93D400"/>
            <w:vAlign w:val="center"/>
            <w:hideMark/>
          </w:tcPr>
          <w:p w14:paraId="03D226E1" w14:textId="77777777" w:rsidR="00E5446A" w:rsidRPr="00683D58" w:rsidRDefault="00E5446A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712" w:type="pct"/>
            <w:shd w:val="clear" w:color="000000" w:fill="93D400"/>
            <w:vAlign w:val="center"/>
            <w:hideMark/>
          </w:tcPr>
          <w:p w14:paraId="302A4AAC" w14:textId="77777777" w:rsidR="00E5446A" w:rsidRPr="00683D58" w:rsidRDefault="00E5446A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Măsuri</w:t>
            </w:r>
            <w:proofErr w:type="spellEnd"/>
          </w:p>
        </w:tc>
        <w:tc>
          <w:tcPr>
            <w:tcW w:w="813" w:type="pct"/>
            <w:shd w:val="clear" w:color="000000" w:fill="93D400"/>
            <w:vAlign w:val="center"/>
            <w:hideMark/>
          </w:tcPr>
          <w:p w14:paraId="617F8685" w14:textId="77777777" w:rsidR="00E5446A" w:rsidRPr="00683D58" w:rsidRDefault="00E5446A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539" w:type="pct"/>
            <w:shd w:val="clear" w:color="000000" w:fill="93D400"/>
            <w:vAlign w:val="center"/>
            <w:hideMark/>
          </w:tcPr>
          <w:p w14:paraId="74587494" w14:textId="77777777" w:rsidR="00E5446A" w:rsidRPr="00683D58" w:rsidRDefault="00E5446A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510" w:type="pct"/>
            <w:shd w:val="clear" w:color="000000" w:fill="93D400"/>
            <w:vAlign w:val="center"/>
            <w:hideMark/>
          </w:tcPr>
          <w:p w14:paraId="007D50EC" w14:textId="77777777" w:rsidR="00E5446A" w:rsidRPr="00683D58" w:rsidRDefault="00E5446A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570" w:type="pct"/>
            <w:shd w:val="clear" w:color="000000" w:fill="93D400"/>
            <w:vAlign w:val="center"/>
            <w:hideMark/>
          </w:tcPr>
          <w:p w14:paraId="62962AA6" w14:textId="77777777" w:rsidR="00E5446A" w:rsidRPr="00683D58" w:rsidRDefault="00E5446A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[lei]</w:t>
            </w:r>
          </w:p>
        </w:tc>
        <w:tc>
          <w:tcPr>
            <w:tcW w:w="539" w:type="pct"/>
            <w:shd w:val="clear" w:color="000000" w:fill="93D400"/>
            <w:vAlign w:val="center"/>
            <w:hideMark/>
          </w:tcPr>
          <w:p w14:paraId="35EF15FF" w14:textId="77777777" w:rsidR="00E5446A" w:rsidRPr="00683D58" w:rsidRDefault="00E5446A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Sursa de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572" w:type="pct"/>
            <w:shd w:val="clear" w:color="000000" w:fill="93D400"/>
            <w:vAlign w:val="center"/>
            <w:hideMark/>
          </w:tcPr>
          <w:p w14:paraId="302BA7F6" w14:textId="77777777" w:rsidR="00E5446A" w:rsidRPr="00683D58" w:rsidRDefault="00E5446A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683D58" w:rsidRPr="00683D58" w14:paraId="4661393B" w14:textId="77777777" w:rsidTr="001546F5">
        <w:trPr>
          <w:trHeight w:val="288"/>
          <w:jc w:val="center"/>
        </w:trPr>
        <w:tc>
          <w:tcPr>
            <w:tcW w:w="5000" w:type="pct"/>
            <w:gridSpan w:val="8"/>
            <w:shd w:val="clear" w:color="000000" w:fill="93D400"/>
            <w:vAlign w:val="center"/>
            <w:hideMark/>
          </w:tcPr>
          <w:p w14:paraId="01416F8E" w14:textId="77777777" w:rsidR="00E5446A" w:rsidRPr="00683D58" w:rsidRDefault="00E5446A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TRANSPORT</w:t>
            </w:r>
          </w:p>
        </w:tc>
      </w:tr>
      <w:tr w:rsidR="0092139B" w:rsidRPr="00683D58" w14:paraId="34593F90" w14:textId="77777777" w:rsidTr="00A507C7">
        <w:trPr>
          <w:trHeight w:val="1119"/>
          <w:jc w:val="center"/>
        </w:trPr>
        <w:tc>
          <w:tcPr>
            <w:tcW w:w="745" w:type="pct"/>
            <w:noWrap/>
            <w:vAlign w:val="center"/>
            <w:hideMark/>
          </w:tcPr>
          <w:p w14:paraId="1ADD7171" w14:textId="77777777" w:rsidR="0092139B" w:rsidRPr="00683D58" w:rsidRDefault="0092139B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Transport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și</w:t>
            </w:r>
            <w:proofErr w:type="spellEnd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mobilitate</w:t>
            </w:r>
            <w:proofErr w:type="spellEnd"/>
          </w:p>
        </w:tc>
        <w:tc>
          <w:tcPr>
            <w:tcW w:w="712" w:type="pct"/>
            <w:vAlign w:val="center"/>
          </w:tcPr>
          <w:p w14:paraId="3C55B54C" w14:textId="3D811548" w:rsidR="0092139B" w:rsidRPr="00683D58" w:rsidRDefault="0092139B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it-IT" w:eastAsia="en-US" w:bidi="ar-SA"/>
              </w:rPr>
            </w:pP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val="it-IT" w:eastAsia="en-US" w:bidi="ar-SA"/>
              </w:rPr>
              <w:t>Pasarela pietonala si velo</w:t>
            </w:r>
          </w:p>
        </w:tc>
        <w:tc>
          <w:tcPr>
            <w:tcW w:w="813" w:type="pct"/>
            <w:noWrap/>
            <w:vAlign w:val="center"/>
          </w:tcPr>
          <w:p w14:paraId="3F18F5C2" w14:textId="32DE8E10" w:rsidR="0092139B" w:rsidRPr="00683D58" w:rsidRDefault="0092139B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it-IT" w:eastAsia="en-US" w:bidi="ar-SA"/>
              </w:rPr>
            </w:pPr>
          </w:p>
        </w:tc>
        <w:tc>
          <w:tcPr>
            <w:tcW w:w="539" w:type="pct"/>
            <w:noWrap/>
            <w:vAlign w:val="center"/>
          </w:tcPr>
          <w:p w14:paraId="3B98E274" w14:textId="56FFEAC6" w:rsidR="0092139B" w:rsidRPr="00683D58" w:rsidRDefault="0092139B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it-IT" w:eastAsia="en-US" w:bidi="ar-SA"/>
              </w:rPr>
            </w:pPr>
          </w:p>
        </w:tc>
        <w:tc>
          <w:tcPr>
            <w:tcW w:w="510" w:type="pct"/>
            <w:noWrap/>
            <w:vAlign w:val="center"/>
          </w:tcPr>
          <w:p w14:paraId="733440D9" w14:textId="16EB2BE7" w:rsidR="0092139B" w:rsidRPr="00683D58" w:rsidRDefault="0092139B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it-IT" w:eastAsia="en-US" w:bidi="ar-SA"/>
              </w:rPr>
            </w:pPr>
          </w:p>
        </w:tc>
        <w:tc>
          <w:tcPr>
            <w:tcW w:w="570" w:type="pct"/>
            <w:noWrap/>
            <w:vAlign w:val="center"/>
          </w:tcPr>
          <w:p w14:paraId="36A8B454" w14:textId="205C7B19" w:rsidR="0092139B" w:rsidRPr="00683D58" w:rsidRDefault="0092139B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it-IT" w:eastAsia="en-US" w:bidi="ar-SA"/>
              </w:rPr>
            </w:pPr>
          </w:p>
        </w:tc>
        <w:tc>
          <w:tcPr>
            <w:tcW w:w="539" w:type="pct"/>
            <w:noWrap/>
            <w:vAlign w:val="center"/>
          </w:tcPr>
          <w:p w14:paraId="011AB8C9" w14:textId="452BC11F" w:rsidR="0092139B" w:rsidRPr="00683D58" w:rsidRDefault="0092139B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it-IT" w:eastAsia="en-US" w:bidi="ar-SA"/>
              </w:rPr>
            </w:pPr>
          </w:p>
        </w:tc>
        <w:tc>
          <w:tcPr>
            <w:tcW w:w="572" w:type="pct"/>
            <w:noWrap/>
            <w:vAlign w:val="center"/>
          </w:tcPr>
          <w:p w14:paraId="792FA852" w14:textId="211F3472" w:rsidR="0092139B" w:rsidRPr="00683D58" w:rsidRDefault="0092139B" w:rsidP="001546F5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it-IT" w:eastAsia="en-US" w:bidi="ar-SA"/>
              </w:rPr>
            </w:pPr>
          </w:p>
        </w:tc>
      </w:tr>
      <w:tr w:rsidR="00683D58" w:rsidRPr="00683D58" w14:paraId="4639592F" w14:textId="77777777" w:rsidTr="00A507C7">
        <w:trPr>
          <w:trHeight w:val="147"/>
          <w:jc w:val="center"/>
        </w:trPr>
        <w:tc>
          <w:tcPr>
            <w:tcW w:w="2270" w:type="pct"/>
            <w:gridSpan w:val="3"/>
            <w:noWrap/>
            <w:vAlign w:val="bottom"/>
            <w:hideMark/>
          </w:tcPr>
          <w:p w14:paraId="4CD4F77E" w14:textId="77777777" w:rsidR="00A507C7" w:rsidRPr="00683D58" w:rsidRDefault="00A507C7" w:rsidP="00A507C7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39" w:type="pct"/>
            <w:noWrap/>
            <w:vAlign w:val="bottom"/>
            <w:hideMark/>
          </w:tcPr>
          <w:p w14:paraId="21278A05" w14:textId="77777777" w:rsidR="00A507C7" w:rsidRPr="00683D58" w:rsidRDefault="00A507C7" w:rsidP="00A507C7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510" w:type="pct"/>
            <w:noWrap/>
            <w:vAlign w:val="bottom"/>
            <w:hideMark/>
          </w:tcPr>
          <w:p w14:paraId="04E6B537" w14:textId="77777777" w:rsidR="00A507C7" w:rsidRPr="00683D58" w:rsidRDefault="00A507C7" w:rsidP="00A507C7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1681" w:type="pct"/>
            <w:gridSpan w:val="3"/>
            <w:noWrap/>
            <w:vAlign w:val="bottom"/>
            <w:hideMark/>
          </w:tcPr>
          <w:p w14:paraId="21C2B8D4" w14:textId="28993C9E" w:rsidR="00A507C7" w:rsidRPr="00683D58" w:rsidRDefault="00063A51" w:rsidP="00A507C7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</w:tbl>
    <w:p w14:paraId="1F1A380D" w14:textId="21B83134" w:rsidR="003F3F66" w:rsidRPr="00683D58" w:rsidRDefault="003F3F66" w:rsidP="00A507C7">
      <w:pPr>
        <w:rPr>
          <w:lang w:val="fr-FR"/>
        </w:rPr>
      </w:pPr>
      <w:r w:rsidRPr="00683D58">
        <w:rPr>
          <w:lang w:val="fr-FR"/>
        </w:rPr>
        <w:br w:type="page"/>
      </w:r>
    </w:p>
    <w:p w14:paraId="138C8146" w14:textId="03B030DF" w:rsidR="001B5F6D" w:rsidRPr="0092139B" w:rsidRDefault="003F3F66" w:rsidP="0092139B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60" w:name="_Toc208828281"/>
      <w:r w:rsidRPr="00683D58">
        <w:rPr>
          <w:i w:val="0"/>
          <w:iCs w:val="0"/>
          <w:color w:val="auto"/>
          <w:lang w:val="fr-FR"/>
        </w:rPr>
        <w:lastRenderedPageBreak/>
        <w:t>A.3.4. Alte proiecte demonstrative</w:t>
      </w:r>
      <w:r w:rsidR="008F3A22" w:rsidRPr="00683D58">
        <w:rPr>
          <w:i w:val="0"/>
          <w:iCs w:val="0"/>
          <w:color w:val="auto"/>
          <w:lang w:val="fr-FR"/>
        </w:rPr>
        <w:t xml:space="preserve"> şi de organizare</w:t>
      </w:r>
      <w:r w:rsidRPr="00683D58">
        <w:rPr>
          <w:i w:val="0"/>
          <w:iCs w:val="0"/>
          <w:color w:val="auto"/>
          <w:lang w:val="fr-FR"/>
        </w:rPr>
        <w:t xml:space="preserve"> propuse</w:t>
      </w:r>
      <w:bookmarkEnd w:id="52"/>
      <w:bookmarkEnd w:id="60"/>
    </w:p>
    <w:p w14:paraId="10481301" w14:textId="1C67BF98" w:rsidR="001B5F6D" w:rsidRPr="00683D58" w:rsidRDefault="001B5F6D" w:rsidP="00D546FD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61" w:name="_Toc20234225"/>
      <w:bookmarkStart w:id="62" w:name="_Toc208828282"/>
      <w:r w:rsidRPr="00683D58">
        <w:rPr>
          <w:i w:val="0"/>
          <w:iCs w:val="0"/>
          <w:color w:val="auto"/>
          <w:lang w:val="fr-FR"/>
        </w:rPr>
        <w:t>A.3.</w:t>
      </w:r>
      <w:r w:rsidR="003F3F66" w:rsidRPr="00683D58">
        <w:rPr>
          <w:i w:val="0"/>
          <w:iCs w:val="0"/>
          <w:color w:val="auto"/>
          <w:lang w:val="fr-FR"/>
        </w:rPr>
        <w:t>4</w:t>
      </w:r>
      <w:r w:rsidRPr="00683D58">
        <w:rPr>
          <w:i w:val="0"/>
          <w:iCs w:val="0"/>
          <w:color w:val="auto"/>
          <w:lang w:val="fr-FR"/>
        </w:rPr>
        <w:t>.</w:t>
      </w:r>
      <w:r w:rsidR="0092139B">
        <w:rPr>
          <w:i w:val="0"/>
          <w:iCs w:val="0"/>
          <w:color w:val="auto"/>
          <w:lang w:val="fr-FR"/>
        </w:rPr>
        <w:t>1</w:t>
      </w:r>
      <w:r w:rsidR="00D546FD" w:rsidRPr="00683D58">
        <w:rPr>
          <w:i w:val="0"/>
          <w:iCs w:val="0"/>
          <w:color w:val="auto"/>
          <w:lang w:val="fr-FR"/>
        </w:rPr>
        <w:t>.</w:t>
      </w:r>
      <w:r w:rsidRPr="00683D58">
        <w:rPr>
          <w:i w:val="0"/>
          <w:iCs w:val="0"/>
          <w:color w:val="auto"/>
          <w:lang w:val="fr-FR"/>
        </w:rPr>
        <w:t xml:space="preserve"> Proiecte propuse la nivelul comunităţii</w:t>
      </w:r>
      <w:bookmarkEnd w:id="61"/>
      <w:bookmarkEnd w:id="62"/>
    </w:p>
    <w:tbl>
      <w:tblPr>
        <w:tblW w:w="54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5"/>
        <w:gridCol w:w="2609"/>
        <w:gridCol w:w="1473"/>
        <w:gridCol w:w="1474"/>
        <w:gridCol w:w="1474"/>
        <w:gridCol w:w="1474"/>
        <w:gridCol w:w="1474"/>
        <w:gridCol w:w="1474"/>
        <w:gridCol w:w="1465"/>
      </w:tblGrid>
      <w:tr w:rsidR="00683D58" w:rsidRPr="002E2D36" w14:paraId="3C8BE9B6" w14:textId="77777777" w:rsidTr="00C66929">
        <w:trPr>
          <w:trHeight w:val="288"/>
          <w:jc w:val="center"/>
        </w:trPr>
        <w:tc>
          <w:tcPr>
            <w:tcW w:w="5000" w:type="pct"/>
            <w:gridSpan w:val="9"/>
            <w:shd w:val="clear" w:color="000000" w:fill="93D400"/>
            <w:vAlign w:val="center"/>
            <w:hideMark/>
          </w:tcPr>
          <w:p w14:paraId="01D3FC8A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it-IT" w:eastAsia="en-US" w:bidi="ar-SA"/>
              </w:rPr>
              <w:t>COLABORAREA CU CETĂTENII, MEDIUL DE BUSINESS şi FACTORII INTERESATI</w:t>
            </w:r>
          </w:p>
        </w:tc>
      </w:tr>
      <w:tr w:rsidR="00683D58" w:rsidRPr="00683D58" w14:paraId="4C72BD53" w14:textId="77777777" w:rsidTr="00C66929">
        <w:trPr>
          <w:trHeight w:val="792"/>
          <w:jc w:val="center"/>
        </w:trPr>
        <w:tc>
          <w:tcPr>
            <w:tcW w:w="565" w:type="pct"/>
            <w:shd w:val="clear" w:color="000000" w:fill="93D400"/>
            <w:vAlign w:val="center"/>
            <w:hideMark/>
          </w:tcPr>
          <w:p w14:paraId="5E91D212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896" w:type="pct"/>
            <w:shd w:val="clear" w:color="000000" w:fill="93D400"/>
            <w:vAlign w:val="center"/>
            <w:hideMark/>
          </w:tcPr>
          <w:p w14:paraId="1B34DD0D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Măsuri de economie de energie şi de cost</w:t>
            </w:r>
          </w:p>
        </w:tc>
        <w:tc>
          <w:tcPr>
            <w:tcW w:w="506" w:type="pct"/>
            <w:shd w:val="clear" w:color="000000" w:fill="93D400"/>
            <w:vAlign w:val="center"/>
            <w:hideMark/>
          </w:tcPr>
          <w:p w14:paraId="5610ED66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monitorizare</w:t>
            </w:r>
            <w:proofErr w:type="spellEnd"/>
          </w:p>
        </w:tc>
        <w:tc>
          <w:tcPr>
            <w:tcW w:w="506" w:type="pct"/>
            <w:shd w:val="clear" w:color="000000" w:fill="93D400"/>
            <w:vAlign w:val="center"/>
            <w:hideMark/>
          </w:tcPr>
          <w:p w14:paraId="62704C4D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506" w:type="pct"/>
            <w:shd w:val="clear" w:color="000000" w:fill="93D400"/>
            <w:vAlign w:val="center"/>
            <w:hideMark/>
          </w:tcPr>
          <w:p w14:paraId="092C158B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506" w:type="pct"/>
            <w:shd w:val="clear" w:color="000000" w:fill="93D400"/>
            <w:vAlign w:val="center"/>
            <w:hideMark/>
          </w:tcPr>
          <w:p w14:paraId="7B433ABA" w14:textId="49B703DB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</w:t>
            </w:r>
            <w:r w:rsidR="00A17846"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lei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]</w:t>
            </w:r>
          </w:p>
        </w:tc>
        <w:tc>
          <w:tcPr>
            <w:tcW w:w="506" w:type="pct"/>
            <w:shd w:val="clear" w:color="000000" w:fill="93D400"/>
            <w:vAlign w:val="center"/>
            <w:hideMark/>
          </w:tcPr>
          <w:p w14:paraId="5D30EB7A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Sursa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506" w:type="pct"/>
            <w:shd w:val="clear" w:color="000000" w:fill="93D400"/>
            <w:vAlign w:val="center"/>
            <w:hideMark/>
          </w:tcPr>
          <w:p w14:paraId="38C6958A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  <w:tc>
          <w:tcPr>
            <w:tcW w:w="503" w:type="pct"/>
            <w:shd w:val="clear" w:color="000000" w:fill="93D400"/>
            <w:vAlign w:val="center"/>
            <w:hideMark/>
          </w:tcPr>
          <w:p w14:paraId="3563B064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Responsabil</w:t>
            </w:r>
            <w:proofErr w:type="spellEnd"/>
          </w:p>
        </w:tc>
      </w:tr>
      <w:tr w:rsidR="00683D58" w:rsidRPr="00683D58" w14:paraId="16D926EB" w14:textId="77777777" w:rsidTr="00C66929">
        <w:trPr>
          <w:trHeight w:val="70"/>
          <w:jc w:val="center"/>
        </w:trPr>
        <w:tc>
          <w:tcPr>
            <w:tcW w:w="565" w:type="pct"/>
            <w:vAlign w:val="center"/>
            <w:hideMark/>
          </w:tcPr>
          <w:p w14:paraId="00E3425C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Conştientizare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relaţionare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locală</w:t>
            </w:r>
            <w:proofErr w:type="spellEnd"/>
          </w:p>
        </w:tc>
        <w:tc>
          <w:tcPr>
            <w:tcW w:w="896" w:type="pct"/>
            <w:vAlign w:val="center"/>
            <w:hideMark/>
          </w:tcPr>
          <w:p w14:paraId="297576E6" w14:textId="1DA01079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 xml:space="preserve">Campanii de conştientizare în probleme de energie </w:t>
            </w:r>
          </w:p>
        </w:tc>
        <w:tc>
          <w:tcPr>
            <w:tcW w:w="506" w:type="pct"/>
            <w:vAlign w:val="center"/>
            <w:hideMark/>
          </w:tcPr>
          <w:p w14:paraId="1A5F273B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06" w:type="pct"/>
            <w:vAlign w:val="center"/>
            <w:hideMark/>
          </w:tcPr>
          <w:p w14:paraId="4F70C0F6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06" w:type="pct"/>
            <w:vAlign w:val="center"/>
            <w:hideMark/>
          </w:tcPr>
          <w:p w14:paraId="33A77A3E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506" w:type="pct"/>
            <w:vAlign w:val="center"/>
            <w:hideMark/>
          </w:tcPr>
          <w:p w14:paraId="3B0968A7" w14:textId="054099B9" w:rsidR="000F1297" w:rsidRPr="00683D58" w:rsidRDefault="00A17846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</w:t>
            </w:r>
            <w:r w:rsidR="000F1297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.000</w:t>
            </w:r>
          </w:p>
        </w:tc>
        <w:tc>
          <w:tcPr>
            <w:tcW w:w="506" w:type="pct"/>
            <w:vAlign w:val="center"/>
            <w:hideMark/>
          </w:tcPr>
          <w:p w14:paraId="7300971F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06" w:type="pct"/>
            <w:vAlign w:val="center"/>
            <w:hideMark/>
          </w:tcPr>
          <w:p w14:paraId="78B272E6" w14:textId="53E53F6A" w:rsidR="000F1297" w:rsidRPr="00683D58" w:rsidRDefault="00077D65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2024-2030</w:t>
            </w:r>
          </w:p>
        </w:tc>
        <w:tc>
          <w:tcPr>
            <w:tcW w:w="503" w:type="pct"/>
            <w:vAlign w:val="center"/>
            <w:hideMark/>
          </w:tcPr>
          <w:p w14:paraId="70EEDE75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683D58" w:rsidRPr="00683D58" w14:paraId="3884E5EA" w14:textId="77777777" w:rsidTr="00C66929">
        <w:trPr>
          <w:trHeight w:val="255"/>
          <w:jc w:val="center"/>
        </w:trPr>
        <w:tc>
          <w:tcPr>
            <w:tcW w:w="565" w:type="pct"/>
            <w:vAlign w:val="center"/>
            <w:hideMark/>
          </w:tcPr>
          <w:p w14:paraId="23B6B4F4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Formare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educaţie</w:t>
            </w:r>
            <w:proofErr w:type="spellEnd"/>
          </w:p>
        </w:tc>
        <w:tc>
          <w:tcPr>
            <w:tcW w:w="896" w:type="pct"/>
            <w:vAlign w:val="center"/>
            <w:hideMark/>
          </w:tcPr>
          <w:p w14:paraId="3348B53B" w14:textId="7C97EE50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 xml:space="preserve"> </w:t>
            </w:r>
            <w:r w:rsidR="006D747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In</w:t>
            </w: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formare în domeniul energiei pentru angajaţii Primăriei şi din clădirile publice</w:t>
            </w:r>
          </w:p>
        </w:tc>
        <w:tc>
          <w:tcPr>
            <w:tcW w:w="506" w:type="pct"/>
            <w:vAlign w:val="center"/>
            <w:hideMark/>
          </w:tcPr>
          <w:p w14:paraId="075D61F1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06" w:type="pct"/>
            <w:vAlign w:val="center"/>
            <w:hideMark/>
          </w:tcPr>
          <w:p w14:paraId="2483154C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06" w:type="pct"/>
            <w:vAlign w:val="center"/>
            <w:hideMark/>
          </w:tcPr>
          <w:p w14:paraId="53D4C7AB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506" w:type="pct"/>
            <w:vAlign w:val="center"/>
            <w:hideMark/>
          </w:tcPr>
          <w:p w14:paraId="24FCDAC4" w14:textId="6EA2BE3B" w:rsidR="000F1297" w:rsidRPr="00683D58" w:rsidRDefault="00A17846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</w:t>
            </w:r>
            <w:r w:rsidR="000F1297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.000</w:t>
            </w:r>
          </w:p>
        </w:tc>
        <w:tc>
          <w:tcPr>
            <w:tcW w:w="506" w:type="pct"/>
            <w:vAlign w:val="center"/>
            <w:hideMark/>
          </w:tcPr>
          <w:p w14:paraId="13615D69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06" w:type="pct"/>
            <w:vAlign w:val="center"/>
            <w:hideMark/>
          </w:tcPr>
          <w:p w14:paraId="19492E35" w14:textId="5A9A4C7B" w:rsidR="000F1297" w:rsidRPr="00683D58" w:rsidRDefault="00077D65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2024-2030</w:t>
            </w:r>
          </w:p>
        </w:tc>
        <w:tc>
          <w:tcPr>
            <w:tcW w:w="503" w:type="pct"/>
            <w:vAlign w:val="center"/>
            <w:hideMark/>
          </w:tcPr>
          <w:p w14:paraId="277E6F69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683D58" w:rsidRPr="00683D58" w14:paraId="6F0B3BD6" w14:textId="77777777" w:rsidTr="00C66929">
        <w:trPr>
          <w:trHeight w:val="70"/>
          <w:jc w:val="center"/>
        </w:trPr>
        <w:tc>
          <w:tcPr>
            <w:tcW w:w="565" w:type="pct"/>
            <w:vAlign w:val="center"/>
            <w:hideMark/>
          </w:tcPr>
          <w:p w14:paraId="5D750285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Formare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educaţie</w:t>
            </w:r>
            <w:proofErr w:type="spellEnd"/>
          </w:p>
        </w:tc>
        <w:tc>
          <w:tcPr>
            <w:tcW w:w="896" w:type="pct"/>
            <w:vAlign w:val="center"/>
            <w:hideMark/>
          </w:tcPr>
          <w:p w14:paraId="6CEE9137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Distribuirea de broşuri privind bunele practici de mediu şi economisirea de energie în clădirile publice</w:t>
            </w:r>
          </w:p>
        </w:tc>
        <w:tc>
          <w:tcPr>
            <w:tcW w:w="506" w:type="pct"/>
            <w:vAlign w:val="center"/>
            <w:hideMark/>
          </w:tcPr>
          <w:p w14:paraId="1745D036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06" w:type="pct"/>
            <w:vAlign w:val="center"/>
            <w:hideMark/>
          </w:tcPr>
          <w:p w14:paraId="6C516A60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06" w:type="pct"/>
            <w:vAlign w:val="center"/>
            <w:hideMark/>
          </w:tcPr>
          <w:p w14:paraId="0A6ADF03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506" w:type="pct"/>
            <w:vAlign w:val="center"/>
            <w:hideMark/>
          </w:tcPr>
          <w:p w14:paraId="40FA2C90" w14:textId="71BBB99F" w:rsidR="000F1297" w:rsidRPr="00683D58" w:rsidRDefault="00A17846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</w:t>
            </w:r>
            <w:r w:rsidR="000F1297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.000</w:t>
            </w:r>
          </w:p>
        </w:tc>
        <w:tc>
          <w:tcPr>
            <w:tcW w:w="506" w:type="pct"/>
            <w:vAlign w:val="center"/>
            <w:hideMark/>
          </w:tcPr>
          <w:p w14:paraId="588C6C2C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06" w:type="pct"/>
            <w:vAlign w:val="center"/>
            <w:hideMark/>
          </w:tcPr>
          <w:p w14:paraId="1E1EC85A" w14:textId="5F18D031" w:rsidR="000F1297" w:rsidRPr="00683D58" w:rsidRDefault="00077D65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2024-2030</w:t>
            </w:r>
          </w:p>
        </w:tc>
        <w:tc>
          <w:tcPr>
            <w:tcW w:w="503" w:type="pct"/>
            <w:vAlign w:val="center"/>
            <w:hideMark/>
          </w:tcPr>
          <w:p w14:paraId="1DF8DB8C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0F1297" w:rsidRPr="00683D58" w14:paraId="50DE4BE6" w14:textId="77777777" w:rsidTr="006D747C">
        <w:trPr>
          <w:trHeight w:val="288"/>
          <w:jc w:val="center"/>
        </w:trPr>
        <w:tc>
          <w:tcPr>
            <w:tcW w:w="1966" w:type="pct"/>
            <w:gridSpan w:val="3"/>
            <w:vAlign w:val="center"/>
            <w:hideMark/>
          </w:tcPr>
          <w:p w14:paraId="1D036081" w14:textId="77777777" w:rsidR="000F1297" w:rsidRPr="00683D58" w:rsidRDefault="000F1297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06" w:type="pct"/>
            <w:vAlign w:val="center"/>
          </w:tcPr>
          <w:p w14:paraId="2599EDBC" w14:textId="6347F8B3" w:rsidR="000F1297" w:rsidRPr="00683D58" w:rsidRDefault="00E17471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06" w:type="pct"/>
            <w:vAlign w:val="center"/>
          </w:tcPr>
          <w:p w14:paraId="1D4219F8" w14:textId="7C542C50" w:rsidR="000F1297" w:rsidRPr="00683D58" w:rsidRDefault="00E17471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19</w:t>
            </w:r>
          </w:p>
        </w:tc>
        <w:tc>
          <w:tcPr>
            <w:tcW w:w="2021" w:type="pct"/>
            <w:gridSpan w:val="4"/>
            <w:vAlign w:val="center"/>
          </w:tcPr>
          <w:p w14:paraId="0BEAFC50" w14:textId="3DE54304" w:rsidR="000F1297" w:rsidRPr="00683D58" w:rsidRDefault="00E17471" w:rsidP="000F129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15.000</w:t>
            </w:r>
          </w:p>
        </w:tc>
      </w:tr>
    </w:tbl>
    <w:p w14:paraId="1DD63A99" w14:textId="77777777" w:rsidR="000F1297" w:rsidRPr="00683D58" w:rsidRDefault="000F1297" w:rsidP="000F1297">
      <w:pPr>
        <w:rPr>
          <w:rFonts w:asciiTheme="majorHAnsi" w:hAnsiTheme="majorHAnsi"/>
          <w:lang w:val="fr-FR" w:eastAsia="en-US" w:bidi="ar-SA"/>
        </w:rPr>
      </w:pPr>
    </w:p>
    <w:p w14:paraId="54E68DAA" w14:textId="1BE9CEAC" w:rsidR="00C66929" w:rsidRPr="00683D58" w:rsidRDefault="00C66929" w:rsidP="00C66929">
      <w:pPr>
        <w:rPr>
          <w:rFonts w:asciiTheme="majorHAnsi" w:hAnsiTheme="majorHAnsi"/>
          <w:lang w:val="fr-FR"/>
        </w:rPr>
      </w:pPr>
      <w:bookmarkStart w:id="63" w:name="_Toc20234227"/>
    </w:p>
    <w:p w14:paraId="73AA4ADD" w14:textId="77777777" w:rsidR="00C66929" w:rsidRPr="00683D58" w:rsidRDefault="00C66929">
      <w:pPr>
        <w:widowControl/>
        <w:suppressAutoHyphens w:val="0"/>
        <w:rPr>
          <w:rFonts w:asciiTheme="majorHAnsi" w:hAnsiTheme="majorHAnsi"/>
          <w:lang w:val="fr-FR"/>
        </w:rPr>
      </w:pPr>
      <w:r w:rsidRPr="00683D58">
        <w:rPr>
          <w:rFonts w:asciiTheme="majorHAnsi" w:hAnsiTheme="majorHAnsi"/>
          <w:lang w:val="fr-FR"/>
        </w:rPr>
        <w:br w:type="page"/>
      </w:r>
    </w:p>
    <w:p w14:paraId="0B64502A" w14:textId="5C84801B" w:rsidR="001B5F6D" w:rsidRPr="00683D58" w:rsidRDefault="001B5F6D" w:rsidP="00D546FD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64" w:name="_Toc20234228"/>
      <w:bookmarkStart w:id="65" w:name="_Toc208828283"/>
      <w:bookmarkEnd w:id="63"/>
      <w:r w:rsidRPr="00683D58">
        <w:rPr>
          <w:i w:val="0"/>
          <w:iCs w:val="0"/>
          <w:color w:val="auto"/>
          <w:lang w:val="fr-FR"/>
        </w:rPr>
        <w:lastRenderedPageBreak/>
        <w:t>A.3.</w:t>
      </w:r>
      <w:r w:rsidR="003F3F66" w:rsidRPr="00683D58">
        <w:rPr>
          <w:i w:val="0"/>
          <w:iCs w:val="0"/>
          <w:color w:val="auto"/>
          <w:lang w:val="fr-FR"/>
        </w:rPr>
        <w:t>4</w:t>
      </w:r>
      <w:r w:rsidR="00D546FD" w:rsidRPr="00683D58">
        <w:rPr>
          <w:i w:val="0"/>
          <w:iCs w:val="0"/>
          <w:color w:val="auto"/>
          <w:lang w:val="fr-FR"/>
        </w:rPr>
        <w:t>.</w:t>
      </w:r>
      <w:r w:rsidR="00FB3D35">
        <w:rPr>
          <w:i w:val="0"/>
          <w:iCs w:val="0"/>
          <w:color w:val="auto"/>
          <w:lang w:val="fr-FR"/>
        </w:rPr>
        <w:t>2</w:t>
      </w:r>
      <w:r w:rsidRPr="00683D58">
        <w:rPr>
          <w:i w:val="0"/>
          <w:iCs w:val="0"/>
          <w:color w:val="auto"/>
          <w:lang w:val="fr-FR"/>
        </w:rPr>
        <w:t>. Proiecte demonstrative pilot</w:t>
      </w:r>
      <w:bookmarkEnd w:id="64"/>
      <w:bookmarkEnd w:id="65"/>
    </w:p>
    <w:tbl>
      <w:tblPr>
        <w:tblW w:w="57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0"/>
        <w:gridCol w:w="2747"/>
        <w:gridCol w:w="1459"/>
        <w:gridCol w:w="1459"/>
        <w:gridCol w:w="1459"/>
        <w:gridCol w:w="1462"/>
        <w:gridCol w:w="1462"/>
        <w:gridCol w:w="1462"/>
        <w:gridCol w:w="1450"/>
      </w:tblGrid>
      <w:tr w:rsidR="00683D58" w:rsidRPr="002E2D36" w14:paraId="07CE813E" w14:textId="77777777" w:rsidTr="00C66929">
        <w:trPr>
          <w:trHeight w:val="528"/>
          <w:jc w:val="center"/>
        </w:trPr>
        <w:tc>
          <w:tcPr>
            <w:tcW w:w="5000" w:type="pct"/>
            <w:gridSpan w:val="9"/>
            <w:shd w:val="clear" w:color="000000" w:fill="93D400"/>
            <w:vAlign w:val="center"/>
            <w:hideMark/>
          </w:tcPr>
          <w:p w14:paraId="65C31376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it-IT" w:eastAsia="en-US" w:bidi="ar-SA"/>
              </w:rPr>
              <w:t>PROIECTE DEMONSTRATIVE CU IMPACT IMEDIAT ŞI RECUPERARE A INVESTIŢIEI DIN ECONOMIILE GENERATE</w:t>
            </w:r>
          </w:p>
        </w:tc>
      </w:tr>
      <w:tr w:rsidR="00683D58" w:rsidRPr="00683D58" w14:paraId="6C4C1A4A" w14:textId="77777777" w:rsidTr="00C66929">
        <w:trPr>
          <w:trHeight w:val="792"/>
          <w:jc w:val="center"/>
        </w:trPr>
        <w:tc>
          <w:tcPr>
            <w:tcW w:w="781" w:type="pct"/>
            <w:shd w:val="clear" w:color="000000" w:fill="93D400"/>
            <w:vAlign w:val="center"/>
            <w:hideMark/>
          </w:tcPr>
          <w:p w14:paraId="1840E62B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Soluţii</w:t>
            </w:r>
            <w:proofErr w:type="spellEnd"/>
          </w:p>
        </w:tc>
        <w:tc>
          <w:tcPr>
            <w:tcW w:w="894" w:type="pct"/>
            <w:shd w:val="clear" w:color="000000" w:fill="93D400"/>
            <w:vAlign w:val="center"/>
            <w:hideMark/>
          </w:tcPr>
          <w:p w14:paraId="0CCAAD68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Măsuri de economie de energie şi de cost</w:t>
            </w:r>
          </w:p>
        </w:tc>
        <w:tc>
          <w:tcPr>
            <w:tcW w:w="475" w:type="pct"/>
            <w:shd w:val="clear" w:color="000000" w:fill="93D400"/>
            <w:vAlign w:val="center"/>
            <w:hideMark/>
          </w:tcPr>
          <w:p w14:paraId="566B2195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475" w:type="pct"/>
            <w:shd w:val="clear" w:color="000000" w:fill="93D400"/>
            <w:vAlign w:val="center"/>
            <w:hideMark/>
          </w:tcPr>
          <w:p w14:paraId="66F430CF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475" w:type="pct"/>
            <w:shd w:val="clear" w:color="000000" w:fill="93D400"/>
            <w:vAlign w:val="center"/>
            <w:hideMark/>
          </w:tcPr>
          <w:p w14:paraId="410173AE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476" w:type="pct"/>
            <w:shd w:val="clear" w:color="000000" w:fill="93D400"/>
            <w:vAlign w:val="center"/>
            <w:hideMark/>
          </w:tcPr>
          <w:p w14:paraId="6FBFA510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[euro]</w:t>
            </w:r>
          </w:p>
        </w:tc>
        <w:tc>
          <w:tcPr>
            <w:tcW w:w="476" w:type="pct"/>
            <w:shd w:val="clear" w:color="000000" w:fill="93D400"/>
            <w:vAlign w:val="center"/>
            <w:hideMark/>
          </w:tcPr>
          <w:p w14:paraId="262C4243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Sursa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476" w:type="pct"/>
            <w:shd w:val="clear" w:color="000000" w:fill="93D400"/>
            <w:vAlign w:val="center"/>
            <w:hideMark/>
          </w:tcPr>
          <w:p w14:paraId="0AF6CA1A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  <w:tc>
          <w:tcPr>
            <w:tcW w:w="472" w:type="pct"/>
            <w:shd w:val="clear" w:color="000000" w:fill="93D400"/>
            <w:vAlign w:val="center"/>
            <w:hideMark/>
          </w:tcPr>
          <w:p w14:paraId="38B3FF0B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Responsabil</w:t>
            </w:r>
            <w:proofErr w:type="spellEnd"/>
          </w:p>
        </w:tc>
      </w:tr>
      <w:tr w:rsidR="00683D58" w:rsidRPr="00683D58" w14:paraId="30630A67" w14:textId="77777777" w:rsidTr="00C66929">
        <w:trPr>
          <w:trHeight w:val="1320"/>
          <w:jc w:val="center"/>
        </w:trPr>
        <w:tc>
          <w:tcPr>
            <w:tcW w:w="781" w:type="pct"/>
            <w:vAlign w:val="center"/>
            <w:hideMark/>
          </w:tcPr>
          <w:p w14:paraId="6F5AFC8A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Implementarea sistemului standard de Management Energetic ISO 50001 la nivelul Primăriei</w:t>
            </w:r>
          </w:p>
        </w:tc>
        <w:tc>
          <w:tcPr>
            <w:tcW w:w="894" w:type="pct"/>
            <w:vAlign w:val="center"/>
            <w:hideMark/>
          </w:tcPr>
          <w:p w14:paraId="109722F6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Beneficii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de imagine</w:t>
            </w:r>
          </w:p>
        </w:tc>
        <w:tc>
          <w:tcPr>
            <w:tcW w:w="475" w:type="pct"/>
            <w:vAlign w:val="center"/>
            <w:hideMark/>
          </w:tcPr>
          <w:p w14:paraId="1124EF58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475" w:type="pct"/>
            <w:vAlign w:val="center"/>
            <w:hideMark/>
          </w:tcPr>
          <w:p w14:paraId="50FEAA61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475" w:type="pct"/>
            <w:vAlign w:val="center"/>
            <w:hideMark/>
          </w:tcPr>
          <w:p w14:paraId="54DB39E8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476" w:type="pct"/>
            <w:vAlign w:val="center"/>
            <w:hideMark/>
          </w:tcPr>
          <w:p w14:paraId="79495DFB" w14:textId="09EAA0DE" w:rsidR="00C66929" w:rsidRPr="00683D58" w:rsidRDefault="00337B1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</w:t>
            </w:r>
            <w:r w:rsidR="00C66929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5.000</w:t>
            </w:r>
          </w:p>
        </w:tc>
        <w:tc>
          <w:tcPr>
            <w:tcW w:w="476" w:type="pct"/>
            <w:vAlign w:val="center"/>
            <w:hideMark/>
          </w:tcPr>
          <w:p w14:paraId="0EA76B2F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476" w:type="pct"/>
            <w:vAlign w:val="center"/>
            <w:hideMark/>
          </w:tcPr>
          <w:p w14:paraId="47C7AD6F" w14:textId="78286AA9" w:rsidR="00C66929" w:rsidRPr="00683D58" w:rsidRDefault="00077D65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2024-2030</w:t>
            </w:r>
          </w:p>
        </w:tc>
        <w:tc>
          <w:tcPr>
            <w:tcW w:w="472" w:type="pct"/>
            <w:vAlign w:val="center"/>
            <w:hideMark/>
          </w:tcPr>
          <w:p w14:paraId="5255607A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683D58" w:rsidRPr="00683D58" w14:paraId="14388595" w14:textId="77777777" w:rsidTr="00C66929">
        <w:trPr>
          <w:trHeight w:val="327"/>
          <w:jc w:val="center"/>
        </w:trPr>
        <w:tc>
          <w:tcPr>
            <w:tcW w:w="781" w:type="pct"/>
            <w:vAlign w:val="center"/>
            <w:hideMark/>
          </w:tcPr>
          <w:p w14:paraId="6292E257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fr-FR" w:eastAsia="en-US" w:bidi="ar-SA"/>
              </w:rPr>
              <w:t>Serviciu suport de management energetic</w:t>
            </w:r>
          </w:p>
        </w:tc>
        <w:tc>
          <w:tcPr>
            <w:tcW w:w="894" w:type="pct"/>
            <w:vAlign w:val="center"/>
            <w:hideMark/>
          </w:tcPr>
          <w:p w14:paraId="3802040A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val="it-IT" w:eastAsia="en-US" w:bidi="ar-SA"/>
              </w:rPr>
              <w:t>Creşterea competentelor şi suport în aplicarea Programului de îmbunătăţire a eficienţei</w:t>
            </w:r>
          </w:p>
        </w:tc>
        <w:tc>
          <w:tcPr>
            <w:tcW w:w="475" w:type="pct"/>
            <w:vAlign w:val="center"/>
            <w:hideMark/>
          </w:tcPr>
          <w:p w14:paraId="4061C4B5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475" w:type="pct"/>
            <w:vAlign w:val="center"/>
            <w:hideMark/>
          </w:tcPr>
          <w:p w14:paraId="01C41BC4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475" w:type="pct"/>
            <w:vAlign w:val="center"/>
            <w:hideMark/>
          </w:tcPr>
          <w:p w14:paraId="5B69D0AB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476" w:type="pct"/>
            <w:vAlign w:val="center"/>
            <w:hideMark/>
          </w:tcPr>
          <w:p w14:paraId="05771F3F" w14:textId="357F1A7D" w:rsidR="00C66929" w:rsidRPr="00683D58" w:rsidRDefault="00337B1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50</w:t>
            </w:r>
            <w:r w:rsidR="00C66929"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.000</w:t>
            </w:r>
          </w:p>
        </w:tc>
        <w:tc>
          <w:tcPr>
            <w:tcW w:w="476" w:type="pct"/>
            <w:vAlign w:val="center"/>
            <w:hideMark/>
          </w:tcPr>
          <w:p w14:paraId="45F66650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476" w:type="pct"/>
            <w:vAlign w:val="center"/>
            <w:hideMark/>
          </w:tcPr>
          <w:p w14:paraId="18BFEE45" w14:textId="6A56D7CF" w:rsidR="00C66929" w:rsidRPr="00683D58" w:rsidRDefault="00077D65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2024-2030</w:t>
            </w:r>
          </w:p>
        </w:tc>
        <w:tc>
          <w:tcPr>
            <w:tcW w:w="472" w:type="pct"/>
            <w:vAlign w:val="center"/>
            <w:hideMark/>
          </w:tcPr>
          <w:p w14:paraId="1624936D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683D5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C66929" w:rsidRPr="00683D58" w14:paraId="345C35D0" w14:textId="77777777" w:rsidTr="009C1A1C">
        <w:trPr>
          <w:trHeight w:val="288"/>
          <w:jc w:val="center"/>
        </w:trPr>
        <w:tc>
          <w:tcPr>
            <w:tcW w:w="2150" w:type="pct"/>
            <w:gridSpan w:val="3"/>
            <w:vAlign w:val="center"/>
            <w:hideMark/>
          </w:tcPr>
          <w:p w14:paraId="7B9ED613" w14:textId="77777777" w:rsidR="00C66929" w:rsidRPr="00683D58" w:rsidRDefault="00C66929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683D58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475" w:type="pct"/>
            <w:vAlign w:val="center"/>
          </w:tcPr>
          <w:p w14:paraId="1787813A" w14:textId="62338471" w:rsidR="00C66929" w:rsidRPr="00683D58" w:rsidRDefault="00FB3D35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475" w:type="pct"/>
            <w:vAlign w:val="center"/>
          </w:tcPr>
          <w:p w14:paraId="44755E52" w14:textId="6D6CCDD2" w:rsidR="00C66929" w:rsidRPr="00683D58" w:rsidRDefault="00FB3D35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900" w:type="pct"/>
            <w:gridSpan w:val="4"/>
            <w:vAlign w:val="center"/>
          </w:tcPr>
          <w:p w14:paraId="65B037DE" w14:textId="6E2159ED" w:rsidR="00C66929" w:rsidRPr="00683D58" w:rsidRDefault="00FB3D35" w:rsidP="00C6692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75.000</w:t>
            </w:r>
          </w:p>
        </w:tc>
      </w:tr>
    </w:tbl>
    <w:p w14:paraId="1F1228B4" w14:textId="77777777" w:rsidR="00C66929" w:rsidRPr="00683D58" w:rsidRDefault="00C66929" w:rsidP="0007344E">
      <w:pPr>
        <w:spacing w:line="360" w:lineRule="auto"/>
        <w:rPr>
          <w:rFonts w:asciiTheme="majorHAnsi" w:hAnsiTheme="majorHAnsi"/>
        </w:rPr>
      </w:pPr>
    </w:p>
    <w:p w14:paraId="72A96088" w14:textId="621D6BCF" w:rsidR="00D546FD" w:rsidRPr="00683D58" w:rsidRDefault="00D546FD" w:rsidP="0007344E">
      <w:pPr>
        <w:spacing w:line="360" w:lineRule="auto"/>
        <w:rPr>
          <w:rFonts w:asciiTheme="majorHAnsi" w:hAnsiTheme="majorHAnsi"/>
        </w:rPr>
        <w:sectPr w:rsidR="00D546FD" w:rsidRPr="00683D58" w:rsidSect="005913BC">
          <w:headerReference w:type="first" r:id="rId48"/>
          <w:pgSz w:w="16834" w:h="11909" w:orient="landscape" w:code="9"/>
          <w:pgMar w:top="2003" w:right="1440" w:bottom="1440" w:left="2131" w:header="720" w:footer="0" w:gutter="0"/>
          <w:cols w:space="720"/>
          <w:docGrid w:linePitch="360"/>
        </w:sectPr>
      </w:pPr>
    </w:p>
    <w:p w14:paraId="625DA13F" w14:textId="51176C7A" w:rsidR="001E6F02" w:rsidRPr="00683D58" w:rsidRDefault="00750759" w:rsidP="00750759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66" w:name="_Toc208828284"/>
      <w:r w:rsidRPr="002E621C">
        <w:rPr>
          <w:i w:val="0"/>
          <w:iCs w:val="0"/>
          <w:color w:val="auto"/>
          <w:lang w:val="fr-FR"/>
        </w:rPr>
        <w:lastRenderedPageBreak/>
        <w:t>A.3.</w:t>
      </w:r>
      <w:r w:rsidR="004A60D2" w:rsidRPr="002E621C">
        <w:rPr>
          <w:i w:val="0"/>
          <w:iCs w:val="0"/>
          <w:color w:val="auto"/>
          <w:lang w:val="fr-FR"/>
        </w:rPr>
        <w:t>5</w:t>
      </w:r>
      <w:r w:rsidRPr="002E621C">
        <w:rPr>
          <w:i w:val="0"/>
          <w:iCs w:val="0"/>
          <w:color w:val="auto"/>
          <w:lang w:val="fr-FR"/>
        </w:rPr>
        <w:t>. Centralizator soluții și proiecte</w:t>
      </w:r>
      <w:bookmarkEnd w:id="66"/>
    </w:p>
    <w:p w14:paraId="5115DF83" w14:textId="5DAAA05F" w:rsidR="004A60D2" w:rsidRPr="00683D58" w:rsidRDefault="004A60D2" w:rsidP="0090750E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67" w:name="_Toc83213884"/>
      <w:bookmarkStart w:id="68" w:name="_Toc208828285"/>
      <w:r w:rsidRPr="00683D58">
        <w:rPr>
          <w:i w:val="0"/>
          <w:iCs w:val="0"/>
          <w:color w:val="auto"/>
          <w:lang w:val="fr-FR"/>
        </w:rPr>
        <w:t>A.3.5.1. Centralizator proiecte implementate şi în curs de implementare</w:t>
      </w:r>
      <w:bookmarkEnd w:id="67"/>
      <w:bookmarkEnd w:id="68"/>
    </w:p>
    <w:tbl>
      <w:tblPr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125"/>
        <w:gridCol w:w="1337"/>
        <w:gridCol w:w="1279"/>
        <w:gridCol w:w="1185"/>
        <w:gridCol w:w="2848"/>
      </w:tblGrid>
      <w:tr w:rsidR="00063A51" w:rsidRPr="00063A51" w14:paraId="5C088974" w14:textId="77777777" w:rsidTr="00063A51">
        <w:trPr>
          <w:trHeight w:val="624"/>
        </w:trPr>
        <w:tc>
          <w:tcPr>
            <w:tcW w:w="4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E6DC3BD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2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D400"/>
            <w:vAlign w:val="center"/>
            <w:hideMark/>
          </w:tcPr>
          <w:p w14:paraId="03FB1868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Valoare estimată a economiei de energie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2E4133D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Reducere</w:t>
            </w:r>
            <w:proofErr w:type="spellEnd"/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CO2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2C2F39D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</w:p>
        </w:tc>
      </w:tr>
      <w:tr w:rsidR="00063A51" w:rsidRPr="00063A51" w14:paraId="3588AE69" w14:textId="77777777" w:rsidTr="00063A51">
        <w:trPr>
          <w:trHeight w:val="324"/>
        </w:trPr>
        <w:tc>
          <w:tcPr>
            <w:tcW w:w="4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8E028D" w14:textId="77777777" w:rsidR="00063A51" w:rsidRPr="00063A51" w:rsidRDefault="00063A51" w:rsidP="00063A51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904CC24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</w:t>
            </w:r>
            <w:proofErr w:type="spellStart"/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/an]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81850A8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7DAECC3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[tone/an]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4B9C35E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[lei]</w:t>
            </w:r>
          </w:p>
        </w:tc>
      </w:tr>
      <w:tr w:rsidR="00063A51" w:rsidRPr="00063A51" w14:paraId="76ACE661" w14:textId="77777777" w:rsidTr="00063A51">
        <w:trPr>
          <w:trHeight w:val="30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797D400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Proiecte</w:t>
            </w:r>
            <w:proofErr w:type="spellEnd"/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implementate</w:t>
            </w:r>
            <w:proofErr w:type="spellEnd"/>
          </w:p>
        </w:tc>
      </w:tr>
      <w:tr w:rsidR="00063A51" w:rsidRPr="00063A51" w14:paraId="7770C7A1" w14:textId="77777777" w:rsidTr="00063A51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F0408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 PUBLIC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A9D37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E3FEB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930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6D471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225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0C41F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22.942.711</w:t>
            </w:r>
          </w:p>
        </w:tc>
      </w:tr>
      <w:tr w:rsidR="00063A51" w:rsidRPr="00063A51" w14:paraId="449E2409" w14:textId="77777777" w:rsidTr="00063A51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75AAF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 SI DEZVOLTARE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EB454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8E2AB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C802D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E382F" w14:textId="2069576A" w:rsidR="00063A51" w:rsidRPr="00063A51" w:rsidRDefault="00D141A7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97.934.496</w:t>
            </w:r>
          </w:p>
        </w:tc>
      </w:tr>
      <w:tr w:rsidR="00063A51" w:rsidRPr="00063A51" w14:paraId="201672F7" w14:textId="77777777" w:rsidTr="00063A51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9599F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CLĂDIRI PUBLICE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FCEE7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138DB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302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EF83A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67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58906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16.510.500</w:t>
            </w:r>
          </w:p>
        </w:tc>
      </w:tr>
      <w:tr w:rsidR="00063A51" w:rsidRPr="00063A51" w14:paraId="532A3082" w14:textId="77777777" w:rsidTr="00063A51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521A9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 PUBLIC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8FF27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13BD5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12ADA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5CA2F" w14:textId="4D7EFC3E" w:rsidR="00063A51" w:rsidRPr="00063A51" w:rsidRDefault="00561519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69.103.893</w:t>
            </w:r>
          </w:p>
        </w:tc>
      </w:tr>
      <w:tr w:rsidR="00063A51" w:rsidRPr="00063A51" w14:paraId="32E7A6EA" w14:textId="77777777" w:rsidTr="00063A51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3D75A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CLĂDIRI REZIDENTIALE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94F4C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3C18C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4CE69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F4E9C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10.134.760</w:t>
            </w:r>
          </w:p>
        </w:tc>
      </w:tr>
      <w:tr w:rsidR="00063A51" w:rsidRPr="008B7DD4" w14:paraId="705627C7" w14:textId="77777777" w:rsidTr="00063A51">
        <w:trPr>
          <w:trHeight w:val="30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BFB3CBD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Proiecte în curs de implementare</w:t>
            </w:r>
          </w:p>
        </w:tc>
      </w:tr>
      <w:tr w:rsidR="00063A51" w:rsidRPr="00063A51" w14:paraId="103356E5" w14:textId="77777777" w:rsidTr="00063A51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0E6B8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CLADIRI REZIDENTIALE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FEA33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879B4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19355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DEC69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49.131.274</w:t>
            </w:r>
          </w:p>
        </w:tc>
      </w:tr>
      <w:tr w:rsidR="00063A51" w:rsidRPr="00063A51" w14:paraId="3D65F586" w14:textId="77777777" w:rsidTr="00063A51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489C7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 PUBLIC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6430D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7268F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F17D1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15491" w14:textId="780BE570" w:rsidR="00063A51" w:rsidRPr="00063A51" w:rsidRDefault="00561519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6.911.471</w:t>
            </w:r>
          </w:p>
        </w:tc>
      </w:tr>
      <w:tr w:rsidR="00063A51" w:rsidRPr="00063A51" w14:paraId="04702515" w14:textId="77777777" w:rsidTr="00063A51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8EE06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CLADIRI PUBLICE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01594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8877D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302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28D24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69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D89E6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62.873.678</w:t>
            </w:r>
          </w:p>
        </w:tc>
      </w:tr>
      <w:tr w:rsidR="00063A51" w:rsidRPr="00063A51" w14:paraId="07536663" w14:textId="77777777" w:rsidTr="00063A51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D4B5904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2EA2C5BF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132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3588FB51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1.535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631E1E7A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361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1584162D" w14:textId="77777777" w:rsidR="00063A51" w:rsidRPr="00063A51" w:rsidRDefault="00063A51" w:rsidP="00063A5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63A5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335.542.783</w:t>
            </w:r>
          </w:p>
        </w:tc>
      </w:tr>
    </w:tbl>
    <w:p w14:paraId="3FD9AB7D" w14:textId="351C08D2" w:rsidR="001E6F02" w:rsidRPr="004C7B54" w:rsidRDefault="006C407D" w:rsidP="0012511F">
      <w:pPr>
        <w:spacing w:line="360" w:lineRule="auto"/>
        <w:ind w:left="-720" w:right="-1253"/>
        <w:jc w:val="both"/>
        <w:rPr>
          <w:rFonts w:asciiTheme="majorHAnsi" w:hAnsiTheme="majorHAnsi"/>
          <w:lang w:val="fr-FR"/>
        </w:rPr>
      </w:pPr>
      <w:r w:rsidRPr="004C7B54">
        <w:rPr>
          <w:rFonts w:asciiTheme="majorHAnsi" w:hAnsiTheme="majorHAnsi"/>
          <w:lang w:val="fr-FR"/>
        </w:rPr>
        <w:t xml:space="preserve">În tabelul anterior sunt centralizate proiectele implementate și în curs de implementare ale Primăriei Municipiului Satu Mare, proiecte în valoare de </w:t>
      </w:r>
      <w:r w:rsidR="0012511F" w:rsidRPr="004C7B54">
        <w:rPr>
          <w:rFonts w:asciiTheme="majorHAnsi" w:hAnsiTheme="majorHAnsi"/>
          <w:lang w:val="fr-FR"/>
        </w:rPr>
        <w:t>3</w:t>
      </w:r>
      <w:r w:rsidR="002E621C">
        <w:rPr>
          <w:rFonts w:asciiTheme="majorHAnsi" w:hAnsiTheme="majorHAnsi"/>
          <w:lang w:val="fr-FR"/>
        </w:rPr>
        <w:t>35.542.783</w:t>
      </w:r>
      <w:r w:rsidRPr="004C7B54">
        <w:rPr>
          <w:rFonts w:asciiTheme="majorHAnsi" w:hAnsiTheme="majorHAnsi"/>
          <w:lang w:val="fr-FR"/>
        </w:rPr>
        <w:t xml:space="preserve"> lei.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23"/>
        <w:gridCol w:w="1827"/>
        <w:gridCol w:w="1076"/>
        <w:gridCol w:w="1431"/>
      </w:tblGrid>
      <w:tr w:rsidR="006A34E6" w:rsidRPr="006A34E6" w14:paraId="263D6866" w14:textId="77777777" w:rsidTr="006A34E6">
        <w:trPr>
          <w:trHeight w:val="516"/>
        </w:trPr>
        <w:tc>
          <w:tcPr>
            <w:tcW w:w="41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8992739" w14:textId="77777777" w:rsidR="006A34E6" w:rsidRPr="006A34E6" w:rsidRDefault="006A34E6" w:rsidP="006A34E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</w:pPr>
            <w:bookmarkStart w:id="69" w:name="_Hlk82086344"/>
            <w:proofErr w:type="spellStart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Consum</w:t>
            </w:r>
            <w:proofErr w:type="spellEnd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 xml:space="preserve"> total 2024 - sector public (</w:t>
            </w:r>
            <w:proofErr w:type="spellStart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Clădiri</w:t>
            </w:r>
            <w:proofErr w:type="spellEnd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 xml:space="preserve"> </w:t>
            </w:r>
            <w:proofErr w:type="spellStart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publice</w:t>
            </w:r>
            <w:proofErr w:type="spellEnd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 xml:space="preserve">, </w:t>
            </w:r>
            <w:proofErr w:type="spellStart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iluminat</w:t>
            </w:r>
            <w:proofErr w:type="spellEnd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, transport local)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68277DF" w14:textId="77777777" w:rsidR="006A34E6" w:rsidRPr="006A34E6" w:rsidRDefault="006A34E6" w:rsidP="006A34E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</w:pPr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 xml:space="preserve">Economia </w:t>
            </w:r>
            <w:proofErr w:type="spellStart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anuală</w:t>
            </w:r>
            <w:proofErr w:type="spellEnd"/>
          </w:p>
        </w:tc>
      </w:tr>
      <w:tr w:rsidR="006A34E6" w:rsidRPr="006A34E6" w14:paraId="29539C1C" w14:textId="77777777" w:rsidTr="006A34E6">
        <w:trPr>
          <w:trHeight w:val="519"/>
        </w:trPr>
        <w:tc>
          <w:tcPr>
            <w:tcW w:w="2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CDAE859" w14:textId="77777777" w:rsidR="006A34E6" w:rsidRPr="006A34E6" w:rsidRDefault="006A34E6" w:rsidP="006A34E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</w:pPr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 xml:space="preserve">Energie </w:t>
            </w:r>
            <w:proofErr w:type="spellStart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electrică</w:t>
            </w:r>
            <w:proofErr w:type="spellEnd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 xml:space="preserve"> [MWh/an]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5106943" w14:textId="77777777" w:rsidR="006A34E6" w:rsidRPr="006A34E6" w:rsidRDefault="006A34E6" w:rsidP="006A34E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</w:pPr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 xml:space="preserve">Energie </w:t>
            </w:r>
            <w:proofErr w:type="spellStart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termica</w:t>
            </w:r>
            <w:proofErr w:type="spellEnd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 xml:space="preserve"> (Gaz </w:t>
            </w:r>
            <w:proofErr w:type="spellStart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metan+biomasă</w:t>
            </w:r>
            <w:proofErr w:type="spellEnd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)</w:t>
            </w:r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br/>
              <w:t xml:space="preserve"> [MWh/an]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1A2FB65" w14:textId="77777777" w:rsidR="006A34E6" w:rsidRPr="006A34E6" w:rsidRDefault="006A34E6" w:rsidP="006A34E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</w:pPr>
            <w:proofErr w:type="spellStart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Carburanţi</w:t>
            </w:r>
            <w:proofErr w:type="spellEnd"/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 xml:space="preserve"> [MWh/an]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493132E" w14:textId="77777777" w:rsidR="006A34E6" w:rsidRPr="006A34E6" w:rsidRDefault="006A34E6" w:rsidP="006A34E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</w:pPr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[MWh/an]</w:t>
            </w:r>
          </w:p>
        </w:tc>
      </w:tr>
      <w:tr w:rsidR="006A34E6" w:rsidRPr="006A34E6" w14:paraId="3DE0D667" w14:textId="77777777" w:rsidTr="006A34E6">
        <w:trPr>
          <w:trHeight w:val="288"/>
        </w:trPr>
        <w:tc>
          <w:tcPr>
            <w:tcW w:w="2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8B431" w14:textId="57E9A78E" w:rsidR="006A34E6" w:rsidRPr="006A34E6" w:rsidRDefault="006A34E6" w:rsidP="006A34E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6"/>
                <w:szCs w:val="16"/>
                <w:lang w:eastAsia="en-US" w:bidi="ar-SA"/>
              </w:rPr>
            </w:pPr>
            <w:r w:rsidRPr="006A34E6">
              <w:rPr>
                <w:rFonts w:asciiTheme="majorHAnsi" w:eastAsia="Times New Roman" w:hAnsiTheme="majorHAnsi" w:cs="Calibri"/>
                <w:color w:val="000000"/>
                <w:kern w:val="0"/>
                <w:sz w:val="16"/>
                <w:szCs w:val="16"/>
                <w:lang w:eastAsia="en-US" w:bidi="ar-SA"/>
              </w:rPr>
              <w:t>7.</w:t>
            </w:r>
            <w:r w:rsidR="00C36F40">
              <w:rPr>
                <w:rFonts w:asciiTheme="majorHAnsi" w:eastAsia="Times New Roman" w:hAnsiTheme="majorHAnsi" w:cs="Calibri"/>
                <w:color w:val="000000"/>
                <w:kern w:val="0"/>
                <w:sz w:val="16"/>
                <w:szCs w:val="16"/>
                <w:lang w:eastAsia="en-US" w:bidi="ar-SA"/>
              </w:rPr>
              <w:t>724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5835C" w14:textId="77777777" w:rsidR="006A34E6" w:rsidRPr="006A34E6" w:rsidRDefault="006A34E6" w:rsidP="006A34E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6"/>
                <w:szCs w:val="16"/>
                <w:lang w:eastAsia="en-US" w:bidi="ar-SA"/>
              </w:rPr>
            </w:pPr>
            <w:r w:rsidRPr="006A34E6">
              <w:rPr>
                <w:rFonts w:asciiTheme="majorHAnsi" w:eastAsia="Times New Roman" w:hAnsiTheme="majorHAnsi" w:cs="Calibri"/>
                <w:color w:val="000000"/>
                <w:kern w:val="0"/>
                <w:sz w:val="16"/>
                <w:szCs w:val="16"/>
                <w:lang w:eastAsia="en-US" w:bidi="ar-SA"/>
              </w:rPr>
              <w:t>19.594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D25CE" w14:textId="022F91C9" w:rsidR="006A34E6" w:rsidRPr="006A34E6" w:rsidRDefault="006A34E6" w:rsidP="006A34E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6"/>
                <w:szCs w:val="16"/>
                <w:lang w:eastAsia="en-US" w:bidi="ar-SA"/>
              </w:rPr>
            </w:pPr>
            <w:r w:rsidRPr="006A34E6">
              <w:rPr>
                <w:rFonts w:asciiTheme="majorHAnsi" w:eastAsia="Times New Roman" w:hAnsiTheme="majorHAnsi" w:cs="Calibri"/>
                <w:color w:val="000000"/>
                <w:kern w:val="0"/>
                <w:sz w:val="16"/>
                <w:szCs w:val="16"/>
                <w:lang w:eastAsia="en-US" w:bidi="ar-SA"/>
              </w:rPr>
              <w:t>7.</w:t>
            </w:r>
            <w:r w:rsidR="00E72114">
              <w:rPr>
                <w:rFonts w:asciiTheme="majorHAnsi" w:eastAsia="Times New Roman" w:hAnsiTheme="majorHAnsi" w:cs="Calibri"/>
                <w:color w:val="000000"/>
                <w:kern w:val="0"/>
                <w:sz w:val="16"/>
                <w:szCs w:val="16"/>
                <w:lang w:eastAsia="en-US" w:bidi="ar-SA"/>
              </w:rPr>
              <w:t>974</w:t>
            </w:r>
          </w:p>
        </w:tc>
        <w:tc>
          <w:tcPr>
            <w:tcW w:w="8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03151" w14:textId="26CCF2C9" w:rsidR="006A34E6" w:rsidRPr="006A34E6" w:rsidRDefault="006A34E6" w:rsidP="006A34E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</w:pPr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1.</w:t>
            </w:r>
            <w:r w:rsidR="002E621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535</w:t>
            </w:r>
          </w:p>
        </w:tc>
      </w:tr>
      <w:tr w:rsidR="006A34E6" w:rsidRPr="006A34E6" w14:paraId="143379AC" w14:textId="77777777" w:rsidTr="006A34E6">
        <w:trPr>
          <w:trHeight w:val="288"/>
        </w:trPr>
        <w:tc>
          <w:tcPr>
            <w:tcW w:w="41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E0F7F" w14:textId="2CB97351" w:rsidR="006A34E6" w:rsidRPr="006A34E6" w:rsidRDefault="006A34E6" w:rsidP="006A34E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</w:pPr>
            <w:r w:rsidRPr="006A34E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3</w:t>
            </w:r>
            <w:r w:rsidR="00E7211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5.292</w:t>
            </w:r>
          </w:p>
        </w:tc>
        <w:tc>
          <w:tcPr>
            <w:tcW w:w="8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5726C" w14:textId="77777777" w:rsidR="006A34E6" w:rsidRPr="006A34E6" w:rsidRDefault="006A34E6" w:rsidP="006A34E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</w:pPr>
          </w:p>
        </w:tc>
      </w:tr>
    </w:tbl>
    <w:p w14:paraId="5D020438" w14:textId="1AC8D503" w:rsidR="004A60D2" w:rsidRPr="00683D58" w:rsidRDefault="004A60D2" w:rsidP="0012511F">
      <w:pPr>
        <w:spacing w:line="360" w:lineRule="auto"/>
        <w:ind w:left="-720" w:right="-1253"/>
        <w:jc w:val="both"/>
        <w:rPr>
          <w:rFonts w:asciiTheme="majorHAnsi" w:hAnsiTheme="majorHAnsi"/>
        </w:rPr>
      </w:pPr>
      <w:r w:rsidRPr="00683D58">
        <w:rPr>
          <w:rFonts w:asciiTheme="majorHAnsi" w:hAnsiTheme="majorHAnsi"/>
        </w:rPr>
        <w:t xml:space="preserve">Din </w:t>
      </w:r>
      <w:proofErr w:type="spellStart"/>
      <w:r w:rsidRPr="00683D58">
        <w:rPr>
          <w:rFonts w:asciiTheme="majorHAnsi" w:hAnsiTheme="majorHAnsi"/>
        </w:rPr>
        <w:t>tabelul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centralizator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reiese</w:t>
      </w:r>
      <w:proofErr w:type="spellEnd"/>
      <w:r w:rsidRPr="00683D58">
        <w:rPr>
          <w:rFonts w:asciiTheme="majorHAnsi" w:hAnsiTheme="majorHAnsi"/>
        </w:rPr>
        <w:t xml:space="preserve"> o </w:t>
      </w:r>
      <w:proofErr w:type="spellStart"/>
      <w:r w:rsidRPr="00683D58">
        <w:rPr>
          <w:rFonts w:asciiTheme="majorHAnsi" w:hAnsiTheme="majorHAnsi"/>
        </w:rPr>
        <w:t>economie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anuală</w:t>
      </w:r>
      <w:proofErr w:type="spellEnd"/>
      <w:r w:rsidRPr="00683D58">
        <w:rPr>
          <w:rFonts w:asciiTheme="majorHAnsi" w:hAnsiTheme="majorHAnsi"/>
        </w:rPr>
        <w:t xml:space="preserve"> de </w:t>
      </w:r>
      <w:r w:rsidR="00C36F40">
        <w:rPr>
          <w:rFonts w:asciiTheme="majorHAnsi" w:hAnsiTheme="majorHAnsi"/>
        </w:rPr>
        <w:t>4</w:t>
      </w:r>
      <w:r w:rsidRPr="00683D58">
        <w:rPr>
          <w:rFonts w:asciiTheme="majorHAnsi" w:hAnsiTheme="majorHAnsi"/>
        </w:rPr>
        <w:t xml:space="preserve"> % din </w:t>
      </w:r>
      <w:proofErr w:type="spellStart"/>
      <w:r w:rsidRPr="00683D58">
        <w:rPr>
          <w:rFonts w:asciiTheme="majorHAnsi" w:hAnsiTheme="majorHAnsi"/>
        </w:rPr>
        <w:t>consumul</w:t>
      </w:r>
      <w:proofErr w:type="spellEnd"/>
      <w:r w:rsidRPr="00683D58">
        <w:rPr>
          <w:rFonts w:asciiTheme="majorHAnsi" w:hAnsiTheme="majorHAnsi"/>
        </w:rPr>
        <w:t xml:space="preserve"> total de </w:t>
      </w:r>
      <w:proofErr w:type="spellStart"/>
      <w:r w:rsidRPr="00683D58">
        <w:rPr>
          <w:rFonts w:asciiTheme="majorHAnsi" w:hAnsiTheme="majorHAnsi"/>
        </w:rPr>
        <w:t>energie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aferent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="006C407D" w:rsidRPr="00683D58">
        <w:rPr>
          <w:rFonts w:asciiTheme="majorHAnsi" w:hAnsiTheme="majorHAnsi"/>
        </w:rPr>
        <w:t>sectorului</w:t>
      </w:r>
      <w:proofErr w:type="spellEnd"/>
      <w:r w:rsidR="006C407D" w:rsidRPr="00683D58">
        <w:rPr>
          <w:rFonts w:asciiTheme="majorHAnsi" w:hAnsiTheme="majorHAnsi"/>
        </w:rPr>
        <w:t xml:space="preserve"> public</w:t>
      </w:r>
      <w:r w:rsidRPr="00683D58">
        <w:rPr>
          <w:rFonts w:asciiTheme="majorHAnsi" w:hAnsiTheme="majorHAnsi"/>
        </w:rPr>
        <w:t xml:space="preserve"> (</w:t>
      </w:r>
      <w:proofErr w:type="spellStart"/>
      <w:r w:rsidRPr="00683D58">
        <w:rPr>
          <w:rFonts w:asciiTheme="majorHAnsi" w:hAnsiTheme="majorHAnsi"/>
        </w:rPr>
        <w:t>consumatori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clădiri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publice</w:t>
      </w:r>
      <w:proofErr w:type="spellEnd"/>
      <w:r w:rsidRPr="00683D58">
        <w:rPr>
          <w:rFonts w:asciiTheme="majorHAnsi" w:hAnsiTheme="majorHAnsi"/>
        </w:rPr>
        <w:t xml:space="preserve">, </w:t>
      </w:r>
      <w:proofErr w:type="spellStart"/>
      <w:r w:rsidRPr="00683D58">
        <w:rPr>
          <w:rFonts w:asciiTheme="majorHAnsi" w:hAnsiTheme="majorHAnsi"/>
        </w:rPr>
        <w:t>iluminat</w:t>
      </w:r>
      <w:proofErr w:type="spellEnd"/>
      <w:r w:rsidRPr="00683D58">
        <w:rPr>
          <w:rFonts w:asciiTheme="majorHAnsi" w:hAnsiTheme="majorHAnsi"/>
        </w:rPr>
        <w:t xml:space="preserve"> public </w:t>
      </w:r>
      <w:proofErr w:type="spellStart"/>
      <w:r w:rsidRPr="00683D58">
        <w:rPr>
          <w:rFonts w:asciiTheme="majorHAnsi" w:hAnsiTheme="majorHAnsi"/>
        </w:rPr>
        <w:t>şi</w:t>
      </w:r>
      <w:proofErr w:type="spellEnd"/>
      <w:r w:rsidRPr="00683D58">
        <w:rPr>
          <w:rFonts w:asciiTheme="majorHAnsi" w:hAnsiTheme="majorHAnsi"/>
        </w:rPr>
        <w:t xml:space="preserve"> </w:t>
      </w:r>
      <w:r w:rsidR="006C407D" w:rsidRPr="00683D58">
        <w:rPr>
          <w:rFonts w:asciiTheme="majorHAnsi" w:hAnsiTheme="majorHAnsi"/>
        </w:rPr>
        <w:t>transport public local</w:t>
      </w:r>
      <w:r w:rsidRPr="00683D58">
        <w:rPr>
          <w:rFonts w:asciiTheme="majorHAnsi" w:hAnsiTheme="majorHAnsi"/>
        </w:rPr>
        <w:t>).</w:t>
      </w:r>
    </w:p>
    <w:p w14:paraId="5A78C400" w14:textId="2D08CE0B" w:rsidR="00F76A26" w:rsidRPr="00683D58" w:rsidRDefault="00C36F40" w:rsidP="00F76A26">
      <w:pPr>
        <w:spacing w:line="360" w:lineRule="auto"/>
        <w:ind w:right="-893"/>
        <w:jc w:val="center"/>
        <w:rPr>
          <w:rFonts w:asciiTheme="majorHAnsi" w:hAnsiTheme="majorHAnsi"/>
          <w:lang w:val="fr-FR"/>
        </w:rPr>
      </w:pPr>
      <w:r>
        <w:rPr>
          <w:noProof/>
        </w:rPr>
        <w:drawing>
          <wp:inline distT="0" distB="0" distL="0" distR="0" wp14:anchorId="45D53C6F" wp14:editId="6B2651B0">
            <wp:extent cx="5376545" cy="2306955"/>
            <wp:effectExtent l="0" t="0" r="14605" b="17145"/>
            <wp:docPr id="164227650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="00F76A26" w:rsidRPr="00683D58">
        <w:rPr>
          <w:rFonts w:asciiTheme="majorHAnsi" w:hAnsiTheme="majorHAnsi"/>
          <w:lang w:val="fr-FR"/>
        </w:rPr>
        <w:br w:type="page"/>
      </w:r>
    </w:p>
    <w:p w14:paraId="20A40349" w14:textId="5104B239" w:rsidR="004A60D2" w:rsidRPr="00683D58" w:rsidRDefault="004A60D2" w:rsidP="0090750E">
      <w:pPr>
        <w:pStyle w:val="Heading2"/>
        <w:spacing w:before="0" w:after="0" w:line="360" w:lineRule="auto"/>
        <w:jc w:val="both"/>
        <w:rPr>
          <w:i w:val="0"/>
          <w:iCs w:val="0"/>
          <w:color w:val="auto"/>
          <w:lang w:val="fr-FR"/>
        </w:rPr>
      </w:pPr>
      <w:bookmarkStart w:id="70" w:name="_Toc83213885"/>
      <w:bookmarkStart w:id="71" w:name="_Toc208828286"/>
      <w:bookmarkEnd w:id="69"/>
      <w:r w:rsidRPr="00683D58">
        <w:rPr>
          <w:i w:val="0"/>
          <w:iCs w:val="0"/>
          <w:color w:val="auto"/>
          <w:lang w:val="fr-FR"/>
        </w:rPr>
        <w:lastRenderedPageBreak/>
        <w:t>A.3.5.2. Centralizator proiecte propuse</w:t>
      </w:r>
      <w:bookmarkEnd w:id="70"/>
      <w:bookmarkEnd w:id="71"/>
    </w:p>
    <w:tbl>
      <w:tblPr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933"/>
        <w:gridCol w:w="1387"/>
        <w:gridCol w:w="1279"/>
        <w:gridCol w:w="1185"/>
        <w:gridCol w:w="2564"/>
      </w:tblGrid>
      <w:tr w:rsidR="005D37C1" w:rsidRPr="005D37C1" w14:paraId="64E1462C" w14:textId="77777777" w:rsidTr="005D37C1">
        <w:trPr>
          <w:trHeight w:val="624"/>
        </w:trPr>
        <w:tc>
          <w:tcPr>
            <w:tcW w:w="3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277275F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26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D400"/>
            <w:vAlign w:val="center"/>
            <w:hideMark/>
          </w:tcPr>
          <w:p w14:paraId="202E36F0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Valoare estimată a economiei de energie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7FE5D58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Reducere</w:t>
            </w:r>
            <w:proofErr w:type="spellEnd"/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CO2</w:t>
            </w:r>
          </w:p>
        </w:tc>
        <w:tc>
          <w:tcPr>
            <w:tcW w:w="2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44FCFBC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</w:p>
        </w:tc>
      </w:tr>
      <w:tr w:rsidR="005D37C1" w:rsidRPr="005D37C1" w14:paraId="3F87A78A" w14:textId="77777777" w:rsidTr="005D37C1">
        <w:trPr>
          <w:trHeight w:val="324"/>
        </w:trPr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4DEEE3" w14:textId="77777777" w:rsidR="005D37C1" w:rsidRPr="005D37C1" w:rsidRDefault="005D37C1" w:rsidP="005D37C1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5D23955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[</w:t>
            </w:r>
            <w:proofErr w:type="spellStart"/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/an]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CEE3491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9636B7B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[tone/an]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61F0821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[lei]</w:t>
            </w:r>
          </w:p>
        </w:tc>
      </w:tr>
      <w:tr w:rsidR="005D37C1" w:rsidRPr="005D37C1" w14:paraId="11346C43" w14:textId="77777777" w:rsidTr="005D37C1">
        <w:trPr>
          <w:trHeight w:val="300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23332E5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Proiecte</w:t>
            </w:r>
            <w:proofErr w:type="spellEnd"/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propuse</w:t>
            </w:r>
            <w:proofErr w:type="spellEnd"/>
          </w:p>
        </w:tc>
      </w:tr>
      <w:tr w:rsidR="005D37C1" w:rsidRPr="005D37C1" w14:paraId="774E9CE9" w14:textId="77777777" w:rsidTr="005D37C1">
        <w:trPr>
          <w:trHeight w:val="300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9FD7D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ILUMINAT PUBLIC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E7243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2439E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8BE9F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59269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150.000</w:t>
            </w:r>
          </w:p>
        </w:tc>
      </w:tr>
      <w:tr w:rsidR="005D37C1" w:rsidRPr="005D37C1" w14:paraId="72B778E3" w14:textId="77777777" w:rsidTr="005D37C1">
        <w:trPr>
          <w:trHeight w:val="300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67D86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CLĂDIRI PUBLICE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A404B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14314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73B32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6BA57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5D37C1" w:rsidRPr="005D37C1" w14:paraId="691EA77B" w14:textId="77777777" w:rsidTr="005D37C1">
        <w:trPr>
          <w:trHeight w:val="300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5A224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CLĂDIRI REZIDENȚIALE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9F45B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00028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2C1BE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F6D3E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50.852.480</w:t>
            </w:r>
          </w:p>
        </w:tc>
      </w:tr>
      <w:tr w:rsidR="005D37C1" w:rsidRPr="005D37C1" w14:paraId="0354E93B" w14:textId="77777777" w:rsidTr="005D37C1">
        <w:trPr>
          <w:trHeight w:val="300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C1038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71BD1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31B36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7AAE0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33F6B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5D37C1" w:rsidRPr="005D37C1" w14:paraId="43EEC197" w14:textId="77777777" w:rsidTr="005D37C1">
        <w:trPr>
          <w:trHeight w:val="900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42B90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COLABORAREA CU CETĂTENII, MEDIUL DE BUSINESS </w:t>
            </w:r>
            <w:proofErr w:type="spellStart"/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FACTORII INTERESATI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816D2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0493D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58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65F8E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19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CC5D9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15.000</w:t>
            </w:r>
          </w:p>
        </w:tc>
      </w:tr>
      <w:tr w:rsidR="005D37C1" w:rsidRPr="005D37C1" w14:paraId="5666910D" w14:textId="77777777" w:rsidTr="005D37C1">
        <w:trPr>
          <w:trHeight w:val="864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59AB1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PROIECTE DEMONSTRATIVE CU IMPACT IMEDIAT </w:t>
            </w:r>
            <w:proofErr w:type="spellStart"/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RECUPERARE A INVESTIŢIEI DIN ECONOMIILE GENERATE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C5429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59D43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ECA30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F6BC7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75.000</w:t>
            </w:r>
          </w:p>
        </w:tc>
      </w:tr>
      <w:tr w:rsidR="005D37C1" w:rsidRPr="005D37C1" w14:paraId="48F94A82" w14:textId="77777777" w:rsidTr="005D37C1">
        <w:trPr>
          <w:trHeight w:val="288"/>
        </w:trPr>
        <w:tc>
          <w:tcPr>
            <w:tcW w:w="3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7D77ECF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612891EE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6C734348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58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1CE9099C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19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3322613E" w14:textId="77777777" w:rsidR="005D37C1" w:rsidRPr="005D37C1" w:rsidRDefault="005D37C1" w:rsidP="005D37C1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5D37C1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51.092.480</w:t>
            </w:r>
          </w:p>
        </w:tc>
      </w:tr>
    </w:tbl>
    <w:p w14:paraId="3CC2754B" w14:textId="0FA5B9B9" w:rsidR="00B04A63" w:rsidRPr="00683D58" w:rsidRDefault="00F76A26" w:rsidP="0012511F">
      <w:pPr>
        <w:spacing w:line="360" w:lineRule="auto"/>
        <w:ind w:left="-720" w:right="-1253"/>
        <w:jc w:val="both"/>
        <w:rPr>
          <w:rFonts w:asciiTheme="majorHAnsi" w:hAnsiTheme="majorHAnsi"/>
          <w:lang w:val="it-IT"/>
        </w:rPr>
      </w:pPr>
      <w:r w:rsidRPr="00683D58">
        <w:rPr>
          <w:rFonts w:asciiTheme="majorHAnsi" w:hAnsiTheme="majorHAnsi"/>
          <w:lang w:val="it-IT"/>
        </w:rPr>
        <w:t xml:space="preserve">În tabelul anterior sunt centralizate proiectele propuse la nivelul Municipiului Satu Mare, proiecte în valoare de </w:t>
      </w:r>
      <w:r w:rsidR="0012511F" w:rsidRPr="00683D58">
        <w:rPr>
          <w:rFonts w:asciiTheme="majorHAnsi" w:hAnsiTheme="majorHAnsi"/>
          <w:lang w:val="it-IT"/>
        </w:rPr>
        <w:t>5</w:t>
      </w:r>
      <w:r w:rsidR="005D37C1">
        <w:rPr>
          <w:rFonts w:asciiTheme="majorHAnsi" w:hAnsiTheme="majorHAnsi"/>
          <w:lang w:val="it-IT"/>
        </w:rPr>
        <w:t>1.092.480</w:t>
      </w:r>
      <w:r w:rsidRPr="00683D58">
        <w:rPr>
          <w:rFonts w:asciiTheme="majorHAnsi" w:hAnsiTheme="majorHAnsi"/>
          <w:lang w:val="it-IT"/>
        </w:rPr>
        <w:t xml:space="preserve"> lei.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691"/>
        <w:gridCol w:w="2089"/>
        <w:gridCol w:w="1795"/>
        <w:gridCol w:w="2882"/>
      </w:tblGrid>
      <w:tr w:rsidR="005E1D8E" w:rsidRPr="005E1D8E" w14:paraId="47F845F4" w14:textId="77777777" w:rsidTr="005E1D8E">
        <w:trPr>
          <w:trHeight w:val="516"/>
          <w:jc w:val="center"/>
        </w:trPr>
        <w:tc>
          <w:tcPr>
            <w:tcW w:w="32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46B8866" w14:textId="77777777" w:rsidR="005E1D8E" w:rsidRPr="005E1D8E" w:rsidRDefault="005E1D8E" w:rsidP="005E1D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</w:pPr>
            <w:proofErr w:type="spellStart"/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>Consum</w:t>
            </w:r>
            <w:proofErr w:type="spellEnd"/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 xml:space="preserve"> total 2024 - sector public (</w:t>
            </w:r>
            <w:proofErr w:type="spellStart"/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>Clădiri</w:t>
            </w:r>
            <w:proofErr w:type="spellEnd"/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 xml:space="preserve"> </w:t>
            </w:r>
            <w:proofErr w:type="spellStart"/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>publice</w:t>
            </w:r>
            <w:proofErr w:type="spellEnd"/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 xml:space="preserve">, </w:t>
            </w:r>
            <w:proofErr w:type="spellStart"/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>iluminat</w:t>
            </w:r>
            <w:proofErr w:type="spellEnd"/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>, transport local)</w:t>
            </w:r>
          </w:p>
        </w:tc>
        <w:tc>
          <w:tcPr>
            <w:tcW w:w="1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C5C9CCD" w14:textId="77777777" w:rsidR="005E1D8E" w:rsidRPr="005E1D8E" w:rsidRDefault="005E1D8E" w:rsidP="005E1D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</w:pPr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 xml:space="preserve">Economia </w:t>
            </w:r>
            <w:proofErr w:type="spellStart"/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>anuală</w:t>
            </w:r>
            <w:proofErr w:type="spellEnd"/>
          </w:p>
        </w:tc>
      </w:tr>
      <w:tr w:rsidR="005E1D8E" w:rsidRPr="005E1D8E" w14:paraId="4F0F0D86" w14:textId="77777777" w:rsidTr="005E1D8E">
        <w:trPr>
          <w:trHeight w:val="560"/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AA0878C" w14:textId="77777777" w:rsidR="005E1D8E" w:rsidRPr="005E1D8E" w:rsidRDefault="005E1D8E" w:rsidP="005E1D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</w:pPr>
            <w:r w:rsidRPr="005E1D8E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 xml:space="preserve">Energie </w:t>
            </w:r>
            <w:proofErr w:type="spellStart"/>
            <w:r w:rsidRPr="005E1D8E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>electrică</w:t>
            </w:r>
            <w:proofErr w:type="spellEnd"/>
            <w:r w:rsidRPr="005E1D8E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16"/>
                <w:szCs w:val="16"/>
                <w:lang w:eastAsia="en-US" w:bidi="ar-SA"/>
              </w:rPr>
              <w:t xml:space="preserve"> [MWh/an]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B7CBA89" w14:textId="77777777" w:rsidR="005E1D8E" w:rsidRPr="005E1D8E" w:rsidRDefault="005E1D8E" w:rsidP="005E1D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</w:pPr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 xml:space="preserve">Energie </w:t>
            </w:r>
            <w:proofErr w:type="spellStart"/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>termica</w:t>
            </w:r>
            <w:proofErr w:type="spellEnd"/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 xml:space="preserve"> (Gaz </w:t>
            </w:r>
            <w:proofErr w:type="spellStart"/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>metan+biomasă</w:t>
            </w:r>
            <w:proofErr w:type="spellEnd"/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>)</w:t>
            </w:r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br/>
              <w:t xml:space="preserve"> [MWh/an]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B0CE7D9" w14:textId="77777777" w:rsidR="005E1D8E" w:rsidRPr="005E1D8E" w:rsidRDefault="005E1D8E" w:rsidP="005E1D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</w:pPr>
            <w:proofErr w:type="spellStart"/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>Carburanţi</w:t>
            </w:r>
            <w:proofErr w:type="spellEnd"/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 xml:space="preserve"> [MWh/an]</w:t>
            </w:r>
          </w:p>
        </w:tc>
        <w:tc>
          <w:tcPr>
            <w:tcW w:w="1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9272DA6" w14:textId="77777777" w:rsidR="005E1D8E" w:rsidRPr="005E1D8E" w:rsidRDefault="005E1D8E" w:rsidP="005E1D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</w:pPr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>[MWh/an]</w:t>
            </w:r>
          </w:p>
        </w:tc>
      </w:tr>
      <w:tr w:rsidR="005E1D8E" w:rsidRPr="005E1D8E" w14:paraId="52904046" w14:textId="77777777" w:rsidTr="005E1D8E">
        <w:trPr>
          <w:trHeight w:val="288"/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6ADD1" w14:textId="47F2180E" w:rsidR="005E1D8E" w:rsidRPr="005E1D8E" w:rsidRDefault="005E1D8E" w:rsidP="005E1D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6"/>
                <w:szCs w:val="16"/>
                <w:lang w:eastAsia="en-US" w:bidi="ar-SA"/>
              </w:rPr>
            </w:pPr>
            <w:r w:rsidRPr="005E1D8E">
              <w:rPr>
                <w:rFonts w:asciiTheme="majorHAnsi" w:eastAsia="Times New Roman" w:hAnsiTheme="majorHAnsi" w:cs="Calibri"/>
                <w:kern w:val="0"/>
                <w:sz w:val="16"/>
                <w:szCs w:val="16"/>
                <w:lang w:eastAsia="en-US" w:bidi="ar-SA"/>
              </w:rPr>
              <w:t>7.</w:t>
            </w:r>
            <w:r w:rsidR="00C36F40">
              <w:rPr>
                <w:rFonts w:asciiTheme="majorHAnsi" w:eastAsia="Times New Roman" w:hAnsiTheme="majorHAnsi" w:cs="Calibri"/>
                <w:kern w:val="0"/>
                <w:sz w:val="16"/>
                <w:szCs w:val="16"/>
                <w:lang w:eastAsia="en-US" w:bidi="ar-SA"/>
              </w:rPr>
              <w:t>724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6E020" w14:textId="77777777" w:rsidR="005E1D8E" w:rsidRPr="005E1D8E" w:rsidRDefault="005E1D8E" w:rsidP="005E1D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6"/>
                <w:szCs w:val="16"/>
                <w:lang w:eastAsia="en-US" w:bidi="ar-SA"/>
              </w:rPr>
            </w:pPr>
            <w:r w:rsidRPr="005E1D8E">
              <w:rPr>
                <w:rFonts w:asciiTheme="majorHAnsi" w:eastAsia="Times New Roman" w:hAnsiTheme="majorHAnsi" w:cs="Calibri"/>
                <w:kern w:val="0"/>
                <w:sz w:val="16"/>
                <w:szCs w:val="16"/>
                <w:lang w:eastAsia="en-US" w:bidi="ar-SA"/>
              </w:rPr>
              <w:t>19.594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1041E" w14:textId="21D4D3D0" w:rsidR="005E1D8E" w:rsidRPr="005E1D8E" w:rsidRDefault="005E1D8E" w:rsidP="005E1D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16"/>
                <w:szCs w:val="16"/>
                <w:lang w:eastAsia="en-US" w:bidi="ar-SA"/>
              </w:rPr>
            </w:pPr>
            <w:r w:rsidRPr="005E1D8E">
              <w:rPr>
                <w:rFonts w:asciiTheme="majorHAnsi" w:eastAsia="Times New Roman" w:hAnsiTheme="majorHAnsi" w:cs="Calibri"/>
                <w:kern w:val="0"/>
                <w:sz w:val="16"/>
                <w:szCs w:val="16"/>
                <w:lang w:eastAsia="en-US" w:bidi="ar-SA"/>
              </w:rPr>
              <w:t>7.</w:t>
            </w:r>
            <w:r w:rsidR="00E72114">
              <w:rPr>
                <w:rFonts w:asciiTheme="majorHAnsi" w:eastAsia="Times New Roman" w:hAnsiTheme="majorHAnsi" w:cs="Calibri"/>
                <w:kern w:val="0"/>
                <w:sz w:val="16"/>
                <w:szCs w:val="16"/>
                <w:lang w:eastAsia="en-US" w:bidi="ar-SA"/>
              </w:rPr>
              <w:t>974</w:t>
            </w:r>
          </w:p>
        </w:tc>
        <w:tc>
          <w:tcPr>
            <w:tcW w:w="17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7BA3B" w14:textId="6023BF66" w:rsidR="005E1D8E" w:rsidRPr="005E1D8E" w:rsidRDefault="005D37C1" w:rsidP="005E1D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>58</w:t>
            </w:r>
          </w:p>
        </w:tc>
      </w:tr>
      <w:tr w:rsidR="005E1D8E" w:rsidRPr="005E1D8E" w14:paraId="5E52B3DC" w14:textId="77777777" w:rsidTr="005E1D8E">
        <w:trPr>
          <w:trHeight w:val="288"/>
          <w:jc w:val="center"/>
        </w:trPr>
        <w:tc>
          <w:tcPr>
            <w:tcW w:w="32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EAB47" w14:textId="44E9E70D" w:rsidR="005E1D8E" w:rsidRPr="005E1D8E" w:rsidRDefault="005E1D8E" w:rsidP="005E1D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</w:pPr>
            <w:r w:rsidRPr="005E1D8E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>3</w:t>
            </w:r>
            <w:r w:rsidR="00E72114"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  <w:t>5.292</w:t>
            </w:r>
          </w:p>
        </w:tc>
        <w:tc>
          <w:tcPr>
            <w:tcW w:w="17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D8134" w14:textId="77777777" w:rsidR="005E1D8E" w:rsidRPr="005E1D8E" w:rsidRDefault="005E1D8E" w:rsidP="005E1D8E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kern w:val="0"/>
                <w:sz w:val="16"/>
                <w:szCs w:val="16"/>
                <w:lang w:eastAsia="en-US" w:bidi="ar-SA"/>
              </w:rPr>
            </w:pPr>
          </w:p>
        </w:tc>
      </w:tr>
    </w:tbl>
    <w:p w14:paraId="0CE58EAE" w14:textId="587C8D4A" w:rsidR="001E6F02" w:rsidRPr="00683D58" w:rsidRDefault="00F76A26" w:rsidP="0012511F">
      <w:pPr>
        <w:spacing w:line="360" w:lineRule="auto"/>
        <w:ind w:left="-720" w:right="-1253"/>
        <w:jc w:val="both"/>
        <w:rPr>
          <w:rFonts w:asciiTheme="majorHAnsi" w:hAnsiTheme="majorHAnsi"/>
        </w:rPr>
      </w:pPr>
      <w:r w:rsidRPr="00683D58">
        <w:rPr>
          <w:rFonts w:asciiTheme="majorHAnsi" w:hAnsiTheme="majorHAnsi"/>
        </w:rPr>
        <w:t xml:space="preserve">Din </w:t>
      </w:r>
      <w:proofErr w:type="spellStart"/>
      <w:r w:rsidRPr="00683D58">
        <w:rPr>
          <w:rFonts w:asciiTheme="majorHAnsi" w:hAnsiTheme="majorHAnsi"/>
        </w:rPr>
        <w:t>tabelul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centralizator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reiese</w:t>
      </w:r>
      <w:proofErr w:type="spellEnd"/>
      <w:r w:rsidRPr="00683D58">
        <w:rPr>
          <w:rFonts w:asciiTheme="majorHAnsi" w:hAnsiTheme="majorHAnsi"/>
        </w:rPr>
        <w:t xml:space="preserve"> o </w:t>
      </w:r>
      <w:proofErr w:type="spellStart"/>
      <w:r w:rsidRPr="00683D58">
        <w:rPr>
          <w:rFonts w:asciiTheme="majorHAnsi" w:hAnsiTheme="majorHAnsi"/>
        </w:rPr>
        <w:t>economie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anuală</w:t>
      </w:r>
      <w:proofErr w:type="spellEnd"/>
      <w:r w:rsidRPr="00683D58">
        <w:rPr>
          <w:rFonts w:asciiTheme="majorHAnsi" w:hAnsiTheme="majorHAnsi"/>
        </w:rPr>
        <w:t xml:space="preserve"> de </w:t>
      </w:r>
      <w:r w:rsidR="005D37C1">
        <w:rPr>
          <w:rFonts w:asciiTheme="majorHAnsi" w:hAnsiTheme="majorHAnsi"/>
        </w:rPr>
        <w:t>0,16</w:t>
      </w:r>
      <w:r w:rsidRPr="00683D58">
        <w:rPr>
          <w:rFonts w:asciiTheme="majorHAnsi" w:hAnsiTheme="majorHAnsi"/>
        </w:rPr>
        <w:t xml:space="preserve"> % din </w:t>
      </w:r>
      <w:proofErr w:type="spellStart"/>
      <w:r w:rsidRPr="00683D58">
        <w:rPr>
          <w:rFonts w:asciiTheme="majorHAnsi" w:hAnsiTheme="majorHAnsi"/>
        </w:rPr>
        <w:t>consumul</w:t>
      </w:r>
      <w:proofErr w:type="spellEnd"/>
      <w:r w:rsidRPr="00683D58">
        <w:rPr>
          <w:rFonts w:asciiTheme="majorHAnsi" w:hAnsiTheme="majorHAnsi"/>
        </w:rPr>
        <w:t xml:space="preserve"> total de </w:t>
      </w:r>
      <w:proofErr w:type="spellStart"/>
      <w:r w:rsidRPr="00683D58">
        <w:rPr>
          <w:rFonts w:asciiTheme="majorHAnsi" w:hAnsiTheme="majorHAnsi"/>
        </w:rPr>
        <w:t>energie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aferent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sectorului</w:t>
      </w:r>
      <w:proofErr w:type="spellEnd"/>
      <w:r w:rsidRPr="00683D58">
        <w:rPr>
          <w:rFonts w:asciiTheme="majorHAnsi" w:hAnsiTheme="majorHAnsi"/>
        </w:rPr>
        <w:t xml:space="preserve"> public (</w:t>
      </w:r>
      <w:proofErr w:type="spellStart"/>
      <w:r w:rsidRPr="00683D58">
        <w:rPr>
          <w:rFonts w:asciiTheme="majorHAnsi" w:hAnsiTheme="majorHAnsi"/>
        </w:rPr>
        <w:t>consumatori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clădiri</w:t>
      </w:r>
      <w:proofErr w:type="spellEnd"/>
      <w:r w:rsidRPr="00683D58">
        <w:rPr>
          <w:rFonts w:asciiTheme="majorHAnsi" w:hAnsiTheme="majorHAnsi"/>
        </w:rPr>
        <w:t xml:space="preserve"> </w:t>
      </w:r>
      <w:proofErr w:type="spellStart"/>
      <w:r w:rsidRPr="00683D58">
        <w:rPr>
          <w:rFonts w:asciiTheme="majorHAnsi" w:hAnsiTheme="majorHAnsi"/>
        </w:rPr>
        <w:t>publice</w:t>
      </w:r>
      <w:proofErr w:type="spellEnd"/>
      <w:r w:rsidRPr="00683D58">
        <w:rPr>
          <w:rFonts w:asciiTheme="majorHAnsi" w:hAnsiTheme="majorHAnsi"/>
        </w:rPr>
        <w:t xml:space="preserve">, </w:t>
      </w:r>
      <w:proofErr w:type="spellStart"/>
      <w:r w:rsidRPr="00683D58">
        <w:rPr>
          <w:rFonts w:asciiTheme="majorHAnsi" w:hAnsiTheme="majorHAnsi"/>
        </w:rPr>
        <w:t>iluminat</w:t>
      </w:r>
      <w:proofErr w:type="spellEnd"/>
      <w:r w:rsidRPr="00683D58">
        <w:rPr>
          <w:rFonts w:asciiTheme="majorHAnsi" w:hAnsiTheme="majorHAnsi"/>
        </w:rPr>
        <w:t xml:space="preserve"> public </w:t>
      </w:r>
      <w:proofErr w:type="spellStart"/>
      <w:r w:rsidRPr="00683D58">
        <w:rPr>
          <w:rFonts w:asciiTheme="majorHAnsi" w:hAnsiTheme="majorHAnsi"/>
        </w:rPr>
        <w:t>şi</w:t>
      </w:r>
      <w:proofErr w:type="spellEnd"/>
      <w:r w:rsidRPr="00683D58">
        <w:rPr>
          <w:rFonts w:asciiTheme="majorHAnsi" w:hAnsiTheme="majorHAnsi"/>
        </w:rPr>
        <w:t xml:space="preserve"> transport public local).</w:t>
      </w:r>
    </w:p>
    <w:p w14:paraId="62B6FA6C" w14:textId="6DD9E0F2" w:rsidR="00C07CFF" w:rsidRDefault="005D37C1" w:rsidP="0012511F">
      <w:pPr>
        <w:spacing w:line="360" w:lineRule="auto"/>
        <w:ind w:left="-720" w:right="-1253"/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16A02E6D" wp14:editId="72005F2D">
            <wp:extent cx="5171359" cy="2511497"/>
            <wp:effectExtent l="0" t="0" r="10795" b="3175"/>
            <wp:docPr id="115943081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5A97A1FB" w14:textId="77777777" w:rsidR="00C07CFF" w:rsidRDefault="00C07CFF">
      <w:pPr>
        <w:widowControl/>
        <w:suppressAutoHyphens w:val="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br w:type="page"/>
      </w:r>
    </w:p>
    <w:p w14:paraId="0A0145A7" w14:textId="77777777" w:rsidR="00F76A26" w:rsidRPr="00683D58" w:rsidRDefault="00F76A26" w:rsidP="0012511F">
      <w:pPr>
        <w:spacing w:line="360" w:lineRule="auto"/>
        <w:ind w:left="-720" w:right="-1253"/>
        <w:jc w:val="center"/>
        <w:rPr>
          <w:rFonts w:asciiTheme="majorHAnsi" w:hAnsiTheme="majorHAnsi"/>
        </w:rPr>
      </w:pPr>
    </w:p>
    <w:p w14:paraId="224658EA" w14:textId="77777777" w:rsidR="0012511F" w:rsidRDefault="0012511F" w:rsidP="0012511F">
      <w:pPr>
        <w:spacing w:line="360" w:lineRule="auto"/>
        <w:ind w:left="-720" w:right="-1253"/>
        <w:jc w:val="center"/>
        <w:rPr>
          <w:rFonts w:asciiTheme="majorHAnsi" w:hAnsiTheme="majorHAnsi"/>
        </w:rPr>
      </w:pPr>
    </w:p>
    <w:p w14:paraId="1FF5E43D" w14:textId="77777777" w:rsidR="002362CC" w:rsidRPr="00683D58" w:rsidRDefault="002362CC" w:rsidP="0012511F">
      <w:pPr>
        <w:spacing w:line="360" w:lineRule="auto"/>
        <w:ind w:left="-720" w:right="-1253"/>
        <w:jc w:val="center"/>
        <w:rPr>
          <w:rFonts w:asciiTheme="majorHAnsi" w:hAnsiTheme="majorHAnsi"/>
        </w:rPr>
      </w:pPr>
    </w:p>
    <w:p w14:paraId="17D7F844" w14:textId="77777777" w:rsidR="0012511F" w:rsidRPr="00683D58" w:rsidRDefault="0012511F" w:rsidP="0012511F">
      <w:pPr>
        <w:spacing w:line="360" w:lineRule="auto"/>
        <w:ind w:left="-720" w:right="-1253"/>
        <w:jc w:val="center"/>
        <w:rPr>
          <w:rFonts w:asciiTheme="majorHAnsi" w:hAnsiTheme="majorHAnsi"/>
        </w:rPr>
      </w:pPr>
    </w:p>
    <w:p w14:paraId="0D6A256B" w14:textId="77777777" w:rsidR="0012511F" w:rsidRPr="00683D58" w:rsidRDefault="0012511F" w:rsidP="0012511F">
      <w:pPr>
        <w:spacing w:line="360" w:lineRule="auto"/>
        <w:ind w:left="-720" w:right="-1253"/>
        <w:jc w:val="center"/>
        <w:rPr>
          <w:rFonts w:asciiTheme="majorHAnsi" w:hAnsiTheme="majorHAnsi"/>
        </w:rPr>
      </w:pPr>
    </w:p>
    <w:p w14:paraId="648F9E28" w14:textId="74B3469C" w:rsidR="00F76A26" w:rsidRPr="00683D58" w:rsidRDefault="00F76A26" w:rsidP="00F76A26">
      <w:pPr>
        <w:spacing w:line="360" w:lineRule="auto"/>
        <w:ind w:right="-893"/>
        <w:jc w:val="center"/>
        <w:rPr>
          <w:rFonts w:asciiTheme="majorHAnsi" w:hAnsiTheme="majorHAnsi"/>
        </w:rPr>
      </w:pPr>
    </w:p>
    <w:p w14:paraId="1CA8C5F6" w14:textId="11BF2871" w:rsidR="00F76A26" w:rsidRPr="00683D58" w:rsidRDefault="00F76A26" w:rsidP="00F76A26">
      <w:pPr>
        <w:spacing w:line="360" w:lineRule="auto"/>
        <w:ind w:right="-893"/>
        <w:jc w:val="center"/>
        <w:rPr>
          <w:rFonts w:asciiTheme="majorHAnsi" w:hAnsiTheme="majorHAnsi"/>
        </w:rPr>
      </w:pPr>
    </w:p>
    <w:p w14:paraId="6D7F21C2" w14:textId="413EFDD9" w:rsidR="00F76A26" w:rsidRPr="00683D58" w:rsidRDefault="00F76A26" w:rsidP="00F76A26">
      <w:pPr>
        <w:spacing w:line="360" w:lineRule="auto"/>
        <w:ind w:right="-893"/>
        <w:jc w:val="center"/>
        <w:rPr>
          <w:rFonts w:asciiTheme="majorHAnsi" w:hAnsiTheme="majorHAnsi"/>
        </w:rPr>
      </w:pPr>
    </w:p>
    <w:p w14:paraId="289D36BD" w14:textId="77777777" w:rsidR="00F76A26" w:rsidRPr="00683D58" w:rsidRDefault="00F76A26" w:rsidP="00F76A26">
      <w:pPr>
        <w:spacing w:line="360" w:lineRule="auto"/>
        <w:ind w:right="-893"/>
        <w:jc w:val="center"/>
        <w:rPr>
          <w:rFonts w:asciiTheme="majorHAnsi" w:hAnsiTheme="majorHAnsi"/>
        </w:rPr>
      </w:pPr>
    </w:p>
    <w:p w14:paraId="74FF8D8A" w14:textId="01319C84" w:rsidR="001E6F02" w:rsidRDefault="00D17B43" w:rsidP="0012511F">
      <w:pPr>
        <w:spacing w:line="360" w:lineRule="auto"/>
        <w:ind w:left="-720" w:right="-893"/>
        <w:jc w:val="center"/>
        <w:rPr>
          <w:rFonts w:asciiTheme="majorHAnsi" w:hAnsiTheme="majorHAnsi"/>
          <w:noProof/>
        </w:rPr>
      </w:pPr>
      <w:r w:rsidRPr="00D17B43">
        <w:rPr>
          <w:rFonts w:asciiTheme="majorHAnsi" w:hAnsiTheme="majorHAnsi"/>
          <w:noProof/>
        </w:rPr>
        <w:drawing>
          <wp:inline distT="0" distB="0" distL="0" distR="0" wp14:anchorId="674E2B8C" wp14:editId="1E70BF03">
            <wp:extent cx="6547360" cy="4335780"/>
            <wp:effectExtent l="0" t="0" r="6350" b="7620"/>
            <wp:docPr id="2063012382" name="Picture 1" descr="A fountain with purple lights in front of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12382" name="Picture 1" descr="A fountain with purple lights in front of buildings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55518" cy="434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2743F" w14:textId="77777777" w:rsidR="0058403A" w:rsidRPr="00FF09B4" w:rsidRDefault="0058403A" w:rsidP="0058403A">
      <w:pPr>
        <w:jc w:val="right"/>
        <w:rPr>
          <w:sz w:val="22"/>
          <w:szCs w:val="22"/>
          <w:lang w:val="fr-FR"/>
        </w:rPr>
      </w:pPr>
      <w:r>
        <w:t xml:space="preserve">Primar,                                                                      </w:t>
      </w:r>
      <w:r w:rsidRPr="0008437A">
        <w:rPr>
          <w:sz w:val="22"/>
          <w:szCs w:val="22"/>
          <w:lang w:val="fr-FR"/>
        </w:rPr>
        <w:t xml:space="preserve">Şef Serviciul </w:t>
      </w:r>
      <w:r>
        <w:rPr>
          <w:sz w:val="22"/>
          <w:szCs w:val="22"/>
          <w:lang w:val="fr-FR"/>
        </w:rPr>
        <w:t>managementul proiectelor</w:t>
      </w:r>
      <w:r w:rsidRPr="0008437A">
        <w:rPr>
          <w:sz w:val="22"/>
          <w:szCs w:val="22"/>
          <w:lang w:val="fr-FR"/>
        </w:rPr>
        <w:t xml:space="preserve">                                                                                                                 </w:t>
      </w:r>
      <w:r w:rsidRPr="0008437A">
        <w:rPr>
          <w:sz w:val="22"/>
          <w:szCs w:val="22"/>
          <w:lang w:val="en-AU"/>
        </w:rPr>
        <w:t xml:space="preserve">      </w:t>
      </w:r>
      <w:r w:rsidRPr="0008437A">
        <w:rPr>
          <w:sz w:val="22"/>
          <w:szCs w:val="22"/>
          <w:lang w:val="fr-FR"/>
        </w:rPr>
        <w:t xml:space="preserve">                          </w:t>
      </w:r>
      <w:r w:rsidRPr="0008437A">
        <w:rPr>
          <w:sz w:val="22"/>
          <w:szCs w:val="22"/>
          <w:lang w:val="en-AU"/>
        </w:rPr>
        <w:t xml:space="preserve">                                         </w:t>
      </w:r>
      <w:r w:rsidRPr="0008437A">
        <w:rPr>
          <w:sz w:val="22"/>
          <w:szCs w:val="22"/>
          <w:lang w:val="fr-FR"/>
        </w:rPr>
        <w:t xml:space="preserve">                                              Compartiment Energetic</w:t>
      </w:r>
      <w:r w:rsidRPr="0008437A">
        <w:rPr>
          <w:sz w:val="22"/>
          <w:szCs w:val="22"/>
          <w:lang w:val="en-AU"/>
        </w:rPr>
        <w:t xml:space="preserve">,    </w:t>
      </w:r>
    </w:p>
    <w:p w14:paraId="3AC256E6" w14:textId="77777777" w:rsidR="0058403A" w:rsidRDefault="0058403A" w:rsidP="0058403A">
      <w:pPr>
        <w:ind w:firstLine="708"/>
        <w:jc w:val="right"/>
      </w:pPr>
      <w:r w:rsidRPr="0008437A">
        <w:rPr>
          <w:sz w:val="22"/>
          <w:szCs w:val="22"/>
          <w:lang w:val="en-AU"/>
        </w:rPr>
        <w:t xml:space="preserve">                          </w:t>
      </w:r>
      <w:r w:rsidRPr="0008437A">
        <w:rPr>
          <w:sz w:val="22"/>
          <w:szCs w:val="22"/>
        </w:rPr>
        <w:t xml:space="preserve"> </w:t>
      </w:r>
      <w:r w:rsidRPr="0008437A">
        <w:rPr>
          <w:sz w:val="22"/>
          <w:szCs w:val="22"/>
          <w:lang w:val="en-AU"/>
        </w:rPr>
        <w:t xml:space="preserve">                                                                                  </w:t>
      </w:r>
      <w:r>
        <w:rPr>
          <w:sz w:val="22"/>
          <w:szCs w:val="22"/>
          <w:lang w:val="en-AU"/>
        </w:rPr>
        <w:t xml:space="preserve">  </w:t>
      </w:r>
      <w:r w:rsidRPr="0008437A">
        <w:rPr>
          <w:sz w:val="22"/>
          <w:szCs w:val="22"/>
          <w:lang w:val="en-AU"/>
        </w:rPr>
        <w:t xml:space="preserve">  dr.</w:t>
      </w:r>
      <w:r>
        <w:rPr>
          <w:sz w:val="22"/>
          <w:szCs w:val="22"/>
          <w:lang w:val="en-AU"/>
        </w:rPr>
        <w:t xml:space="preserve"> </w:t>
      </w:r>
      <w:r w:rsidRPr="0008437A">
        <w:rPr>
          <w:noProof/>
          <w:sz w:val="22"/>
          <w:szCs w:val="22"/>
          <w:lang w:val="en-AU"/>
        </w:rPr>
        <w:t>Sveda Andrea</w:t>
      </w:r>
    </w:p>
    <w:p w14:paraId="707A29CF" w14:textId="4C8C905E" w:rsidR="0058403A" w:rsidRPr="0058403A" w:rsidRDefault="0058403A" w:rsidP="0058403A">
      <w:pPr>
        <w:rPr>
          <w:rFonts w:asciiTheme="majorHAnsi" w:hAnsiTheme="majorHAnsi"/>
        </w:rPr>
      </w:pPr>
      <w:proofErr w:type="spellStart"/>
      <w:r w:rsidRPr="00B1554C">
        <w:t>Kereskényi</w:t>
      </w:r>
      <w:proofErr w:type="spellEnd"/>
      <w:r w:rsidRPr="00B1554C">
        <w:t xml:space="preserve"> Gábor</w:t>
      </w:r>
      <w:r>
        <w:t xml:space="preserve">                                                    </w:t>
      </w:r>
    </w:p>
    <w:p w14:paraId="157DF76A" w14:textId="77777777" w:rsidR="0058403A" w:rsidRPr="0058403A" w:rsidRDefault="0058403A" w:rsidP="0058403A">
      <w:pPr>
        <w:rPr>
          <w:rFonts w:asciiTheme="majorHAnsi" w:hAnsiTheme="majorHAnsi"/>
        </w:rPr>
      </w:pPr>
    </w:p>
    <w:p w14:paraId="5E391F95" w14:textId="77777777" w:rsidR="0058403A" w:rsidRPr="0058403A" w:rsidRDefault="0058403A" w:rsidP="0058403A">
      <w:pPr>
        <w:rPr>
          <w:rFonts w:asciiTheme="majorHAnsi" w:hAnsiTheme="majorHAnsi"/>
        </w:rPr>
      </w:pPr>
    </w:p>
    <w:p w14:paraId="7B93DB86" w14:textId="77777777" w:rsidR="0058403A" w:rsidRPr="0058403A" w:rsidRDefault="0058403A" w:rsidP="0058403A">
      <w:pPr>
        <w:rPr>
          <w:rFonts w:asciiTheme="majorHAnsi" w:hAnsiTheme="majorHAnsi"/>
        </w:rPr>
      </w:pPr>
    </w:p>
    <w:p w14:paraId="737B0C39" w14:textId="77777777" w:rsidR="0058403A" w:rsidRDefault="0058403A" w:rsidP="0058403A">
      <w:pPr>
        <w:rPr>
          <w:rFonts w:asciiTheme="majorHAnsi" w:hAnsiTheme="majorHAnsi"/>
          <w:noProof/>
        </w:rPr>
      </w:pPr>
    </w:p>
    <w:p w14:paraId="1A92DA6E" w14:textId="77777777" w:rsidR="0058403A" w:rsidRPr="0058403A" w:rsidRDefault="0058403A" w:rsidP="0058403A">
      <w:pPr>
        <w:ind w:firstLine="708"/>
        <w:rPr>
          <w:rFonts w:asciiTheme="majorHAnsi" w:hAnsiTheme="majorHAnsi"/>
        </w:rPr>
      </w:pPr>
    </w:p>
    <w:sectPr w:rsidR="0058403A" w:rsidRPr="0058403A" w:rsidSect="00D67288">
      <w:headerReference w:type="default" r:id="rId52"/>
      <w:pgSz w:w="11909" w:h="16834" w:code="9"/>
      <w:pgMar w:top="2495" w:right="2002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A12E2" w14:textId="77777777" w:rsidR="0096112D" w:rsidRDefault="0096112D" w:rsidP="002B7D01">
      <w:r>
        <w:separator/>
      </w:r>
    </w:p>
  </w:endnote>
  <w:endnote w:type="continuationSeparator" w:id="0">
    <w:p w14:paraId="119964DB" w14:textId="77777777" w:rsidR="0096112D" w:rsidRDefault="0096112D" w:rsidP="002B7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w Cen MT">
    <w:charset w:val="00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Yu Gothic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FrutigerPC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PC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rostile Bold">
    <w:panose1 w:val="020B080402020205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114E9" w14:textId="23A97AB3" w:rsidR="00B77F3D" w:rsidRPr="004C20C9" w:rsidRDefault="00984B4F" w:rsidP="00CE3383">
    <w:pPr>
      <w:pStyle w:val="Footer"/>
      <w:jc w:val="right"/>
      <w:rPr>
        <w:rFonts w:asciiTheme="majorHAnsi" w:hAnsiTheme="majorHAnsi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6AC4265" wp14:editId="62B70E39">
              <wp:simplePos x="0" y="0"/>
              <wp:positionH relativeFrom="column">
                <wp:posOffset>0</wp:posOffset>
              </wp:positionH>
              <wp:positionV relativeFrom="paragraph">
                <wp:posOffset>-41910</wp:posOffset>
              </wp:positionV>
              <wp:extent cx="4305300" cy="416560"/>
              <wp:effectExtent l="0" t="0" r="0" b="0"/>
              <wp:wrapNone/>
              <wp:docPr id="88711456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05300" cy="416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2D68F22" w14:textId="77777777" w:rsidR="00C62212" w:rsidRPr="00137C18" w:rsidRDefault="00C62212" w:rsidP="00C62212">
                          <w:pPr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fr-FR"/>
                            </w:rPr>
                          </w:pPr>
                          <w:r w:rsidRPr="00137C18"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fr-FR"/>
                            </w:rPr>
                            <w:t>Str. Fabricii de Zah</w:t>
                          </w:r>
                          <w:proofErr w:type="spellStart"/>
                          <w:r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ro-RO"/>
                            </w:rPr>
                            <w:t>ăr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ro-RO"/>
                            </w:rPr>
                            <w:t xml:space="preserve"> 109</w:t>
                          </w:r>
                          <w:r w:rsidRPr="00137C18"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fr-FR"/>
                            </w:rPr>
                            <w:t>, Cluj-Napoca</w:t>
                          </w:r>
                        </w:p>
                        <w:p w14:paraId="2C3DF0CE" w14:textId="77777777" w:rsidR="00C62212" w:rsidRPr="00D5142C" w:rsidRDefault="00C62212" w:rsidP="00C62212">
                          <w:pPr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</w:rPr>
                          </w:pPr>
                          <w:r w:rsidRPr="00D5142C"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</w:rPr>
                            <w:t>Tel. / Fax: (004) 0364 730 808, info@servelect.ro, www.servelect.ro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AC426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9" type="#_x0000_t202" style="position:absolute;left:0;text-align:left;margin-left:0;margin-top:-3.3pt;width:339pt;height:3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" filled="f" stroked="f" strokeweight=".5pt">
              <v:textbox>
                <w:txbxContent>
                  <w:p w14:paraId="72D68F22" w14:textId="77777777" w:rsidR="00C62212" w:rsidRPr="00137C18" w:rsidRDefault="00C62212" w:rsidP="00C62212">
                    <w:pPr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  <w:lang w:val="fr-FR"/>
                      </w:rPr>
                    </w:pPr>
                    <w:r w:rsidRPr="00137C18"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  <w:lang w:val="fr-FR"/>
                      </w:rPr>
                      <w:t>Str. Fabricii de Zah</w:t>
                    </w:r>
                    <w:proofErr w:type="spellStart"/>
                    <w:r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  <w:lang w:val="ro-RO"/>
                      </w:rPr>
                      <w:t>ăr</w:t>
                    </w:r>
                    <w:proofErr w:type="spellEnd"/>
                    <w:r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  <w:lang w:val="ro-RO"/>
                      </w:rPr>
                      <w:t xml:space="preserve"> 109</w:t>
                    </w:r>
                    <w:r w:rsidRPr="00137C18"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  <w:lang w:val="fr-FR"/>
                      </w:rPr>
                      <w:t>, Cluj-Napoca</w:t>
                    </w:r>
                  </w:p>
                  <w:p w14:paraId="2C3DF0CE" w14:textId="77777777" w:rsidR="00C62212" w:rsidRPr="00D5142C" w:rsidRDefault="00C62212" w:rsidP="00C62212">
                    <w:pPr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</w:rPr>
                    </w:pPr>
                    <w:r w:rsidRPr="00D5142C"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</w:rPr>
                      <w:t>Tel. / Fax: (004) 0364 730 808, info@servelect.ro, www.servelect.ro</w:t>
                    </w:r>
                  </w:p>
                </w:txbxContent>
              </v:textbox>
            </v:shape>
          </w:pict>
        </mc:Fallback>
      </mc:AlternateContent>
    </w:r>
    <w:r w:rsidR="00B77F3D" w:rsidRPr="00022A67">
      <w:rPr>
        <w:rFonts w:asciiTheme="majorHAnsi" w:hAnsiTheme="majorHAnsi"/>
        <w:sz w:val="24"/>
        <w:szCs w:val="24"/>
      </w:rPr>
      <w:fldChar w:fldCharType="begin"/>
    </w:r>
    <w:r w:rsidR="00B77F3D" w:rsidRPr="00022A67">
      <w:rPr>
        <w:rFonts w:asciiTheme="majorHAnsi" w:hAnsiTheme="majorHAnsi"/>
        <w:sz w:val="24"/>
        <w:szCs w:val="24"/>
      </w:rPr>
      <w:instrText xml:space="preserve"> PAGE   \* MERGEFORMAT </w:instrText>
    </w:r>
    <w:r w:rsidR="00B77F3D" w:rsidRPr="00022A67">
      <w:rPr>
        <w:rFonts w:asciiTheme="majorHAnsi" w:hAnsiTheme="majorHAnsi"/>
        <w:sz w:val="24"/>
        <w:szCs w:val="24"/>
      </w:rPr>
      <w:fldChar w:fldCharType="separate"/>
    </w:r>
    <w:r w:rsidR="00B77F3D" w:rsidRPr="00022A67">
      <w:rPr>
        <w:rFonts w:asciiTheme="majorHAnsi" w:hAnsiTheme="majorHAnsi"/>
        <w:noProof/>
        <w:sz w:val="24"/>
        <w:szCs w:val="24"/>
      </w:rPr>
      <w:t>11</w:t>
    </w:r>
    <w:r w:rsidR="00B77F3D" w:rsidRPr="00022A67">
      <w:rPr>
        <w:rFonts w:asciiTheme="majorHAnsi" w:hAnsiTheme="majorHAnsi"/>
        <w:noProof/>
        <w:sz w:val="24"/>
        <w:szCs w:val="24"/>
      </w:rPr>
      <w:fldChar w:fldCharType="end"/>
    </w:r>
  </w:p>
  <w:p w14:paraId="267C12FA" w14:textId="3BA97C52" w:rsidR="00B77F3D" w:rsidRDefault="00B77F3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81362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2771C4" w14:textId="57E28DCC" w:rsidR="00B77F3D" w:rsidRPr="005754A0" w:rsidRDefault="00B77F3D" w:rsidP="005913BC">
        <w:pPr>
          <w:pStyle w:val="Footer"/>
          <w:jc w:val="right"/>
          <w:rPr>
            <w:rFonts w:ascii="Tw Cen MT" w:hAnsi="Tw Cen MT"/>
          </w:rPr>
        </w:pPr>
      </w:p>
      <w:p w14:paraId="760260D6" w14:textId="77777777" w:rsidR="00A54DF9" w:rsidRPr="004C20C9" w:rsidRDefault="00A54DF9" w:rsidP="00A54DF9">
        <w:pPr>
          <w:pStyle w:val="Footer"/>
          <w:jc w:val="right"/>
          <w:rPr>
            <w:rFonts w:asciiTheme="majorHAnsi" w:hAnsiTheme="majorHAnsi"/>
            <w:sz w:val="20"/>
            <w:szCs w:val="20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19680" behindDoc="0" locked="0" layoutInCell="1" allowOverlap="1" wp14:anchorId="5449EEA6" wp14:editId="335528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-41910</wp:posOffset>
                  </wp:positionV>
                  <wp:extent cx="4305300" cy="416560"/>
                  <wp:effectExtent l="0" t="0" r="0" b="0"/>
                  <wp:wrapNone/>
                  <wp:docPr id="1512143409" name="Text Box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305300" cy="416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6B2E450" w14:textId="77777777" w:rsidR="00A54DF9" w:rsidRPr="00137C18" w:rsidRDefault="00A54DF9" w:rsidP="00A54DF9">
                              <w:pPr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137C18"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fr-FR"/>
                                </w:rPr>
                                <w:t>Str. Fabricii de Zah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ro-RO"/>
                                </w:rPr>
                                <w:t>ăr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ro-RO"/>
                                </w:rPr>
                                <w:t xml:space="preserve"> 109</w:t>
                              </w:r>
                              <w:r w:rsidRPr="00137C18"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fr-FR"/>
                                </w:rPr>
                                <w:t>, Cluj-Napoca</w:t>
                              </w:r>
                            </w:p>
                            <w:p w14:paraId="77EDAC8C" w14:textId="77777777" w:rsidR="00A54DF9" w:rsidRPr="00D5142C" w:rsidRDefault="00A54DF9" w:rsidP="00A54DF9">
                              <w:pPr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</w:rPr>
                              </w:pPr>
                              <w:r w:rsidRPr="00D5142C"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</w:rPr>
                                <w:t>Tel. / Fax: (004) 0364 730 808, info@servelect.ro, www.servelect.ro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449EEA6"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left:0;text-align:left;margin-left:0;margin-top:-3.3pt;width:339pt;height:32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" filled="f" stroked="f" strokeweight=".5pt">
                  <v:textbox>
                    <w:txbxContent>
                      <w:p w14:paraId="66B2E450" w14:textId="77777777" w:rsidR="00A54DF9" w:rsidRPr="00137C18" w:rsidRDefault="00A54DF9" w:rsidP="00A54DF9">
                        <w:pPr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  <w:lang w:val="fr-FR"/>
                          </w:rPr>
                        </w:pPr>
                        <w:r w:rsidRPr="00137C18"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  <w:lang w:val="fr-FR"/>
                          </w:rPr>
                          <w:t>Str. Fabricii de Zah</w:t>
                        </w:r>
                        <w:proofErr w:type="spellStart"/>
                        <w:r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  <w:lang w:val="ro-RO"/>
                          </w:rPr>
                          <w:t>ăr</w:t>
                        </w:r>
                        <w:proofErr w:type="spellEnd"/>
                        <w:r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  <w:lang w:val="ro-RO"/>
                          </w:rPr>
                          <w:t xml:space="preserve"> 109</w:t>
                        </w:r>
                        <w:r w:rsidRPr="00137C18"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  <w:lang w:val="fr-FR"/>
                          </w:rPr>
                          <w:t>, Cluj-Napoca</w:t>
                        </w:r>
                      </w:p>
                      <w:p w14:paraId="77EDAC8C" w14:textId="77777777" w:rsidR="00A54DF9" w:rsidRPr="00D5142C" w:rsidRDefault="00A54DF9" w:rsidP="00A54DF9">
                        <w:pPr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</w:rPr>
                        </w:pPr>
                        <w:r w:rsidRPr="00D5142C"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</w:rPr>
                          <w:t>Tel. / Fax: (004) 0364 730 808, info@servelect.ro, www.servelect.ro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22A67">
          <w:rPr>
            <w:rFonts w:asciiTheme="majorHAnsi" w:hAnsiTheme="majorHAnsi"/>
            <w:sz w:val="24"/>
            <w:szCs w:val="24"/>
          </w:rPr>
          <w:fldChar w:fldCharType="begin"/>
        </w:r>
        <w:r w:rsidRPr="00022A67">
          <w:rPr>
            <w:rFonts w:asciiTheme="majorHAnsi" w:hAnsiTheme="majorHAnsi"/>
            <w:sz w:val="24"/>
            <w:szCs w:val="24"/>
          </w:rPr>
          <w:instrText xml:space="preserve"> PAGE   \* MERGEFORMAT </w:instrText>
        </w:r>
        <w:r w:rsidRPr="00022A67">
          <w:rPr>
            <w:rFonts w:asciiTheme="majorHAnsi" w:hAnsiTheme="majorHAnsi"/>
            <w:sz w:val="24"/>
            <w:szCs w:val="24"/>
          </w:rPr>
          <w:fldChar w:fldCharType="separate"/>
        </w:r>
        <w:r>
          <w:rPr>
            <w:rFonts w:asciiTheme="majorHAnsi" w:hAnsiTheme="majorHAnsi"/>
          </w:rPr>
          <w:t>33</w:t>
        </w:r>
        <w:r w:rsidRPr="00022A67">
          <w:rPr>
            <w:rFonts w:asciiTheme="majorHAnsi" w:hAnsiTheme="majorHAnsi"/>
            <w:noProof/>
            <w:sz w:val="24"/>
            <w:szCs w:val="24"/>
          </w:rPr>
          <w:fldChar w:fldCharType="end"/>
        </w:r>
      </w:p>
      <w:p w14:paraId="19C63554" w14:textId="52C76E5B" w:rsidR="00B77F3D" w:rsidRDefault="00B77F3D" w:rsidP="005913BC">
        <w:pPr>
          <w:pStyle w:val="Footer"/>
          <w:tabs>
            <w:tab w:val="left" w:pos="5760"/>
          </w:tabs>
        </w:pPr>
      </w:p>
      <w:p w14:paraId="63F890D5" w14:textId="7F2FD5FD" w:rsidR="00B77F3D" w:rsidRPr="00717730" w:rsidRDefault="00B77F3D">
        <w:pPr>
          <w:pStyle w:val="Footer"/>
          <w:jc w:val="right"/>
          <w:rPr>
            <w:rFonts w:asciiTheme="majorHAnsi" w:hAnsiTheme="majorHAnsi"/>
            <w:noProof/>
          </w:rPr>
        </w:pPr>
        <w:r>
          <w:tab/>
        </w:r>
        <w:r>
          <w:tab/>
        </w:r>
      </w:p>
      <w:p w14:paraId="51D939DB" w14:textId="77777777" w:rsidR="00B77F3D" w:rsidRDefault="00000000">
        <w:pPr>
          <w:pStyle w:val="Footer"/>
          <w:jc w:val="right"/>
        </w:pPr>
      </w:p>
    </w:sdtContent>
  </w:sdt>
  <w:p w14:paraId="282A9C0A" w14:textId="77777777" w:rsidR="00B77F3D" w:rsidRDefault="00B77F3D" w:rsidP="005913B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4FD60" w14:textId="77777777" w:rsidR="0096112D" w:rsidRDefault="0096112D" w:rsidP="002B7D01">
      <w:r>
        <w:separator/>
      </w:r>
    </w:p>
  </w:footnote>
  <w:footnote w:type="continuationSeparator" w:id="0">
    <w:p w14:paraId="1DEB54DD" w14:textId="77777777" w:rsidR="0096112D" w:rsidRDefault="0096112D" w:rsidP="002B7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0AEFF" w14:textId="77777777" w:rsidR="00323774" w:rsidRDefault="00323774" w:rsidP="00323774">
    <w:pPr>
      <w:pStyle w:val="Header"/>
    </w:pPr>
    <w:r>
      <w:rPr>
        <w:noProof/>
      </w:rPr>
      <w:drawing>
        <wp:anchor distT="0" distB="0" distL="114300" distR="114300" simplePos="0" relativeHeight="251707392" behindDoc="0" locked="0" layoutInCell="1" allowOverlap="1" wp14:anchorId="3C6CE555" wp14:editId="38A6CF5D">
          <wp:simplePos x="0" y="0"/>
          <wp:positionH relativeFrom="column">
            <wp:posOffset>4113530</wp:posOffset>
          </wp:positionH>
          <wp:positionV relativeFrom="paragraph">
            <wp:posOffset>194945</wp:posOffset>
          </wp:positionV>
          <wp:extent cx="628650" cy="628650"/>
          <wp:effectExtent l="0" t="0" r="0" b="0"/>
          <wp:wrapNone/>
          <wp:docPr id="1454730003" name="Picture 5" descr="A close-up of a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094372" name="Picture 5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8416" behindDoc="0" locked="0" layoutInCell="1" allowOverlap="1" wp14:anchorId="726DE252" wp14:editId="7C906530">
          <wp:simplePos x="0" y="0"/>
          <wp:positionH relativeFrom="column">
            <wp:posOffset>4838700</wp:posOffset>
          </wp:positionH>
          <wp:positionV relativeFrom="paragraph">
            <wp:posOffset>194945</wp:posOffset>
          </wp:positionV>
          <wp:extent cx="628650" cy="628650"/>
          <wp:effectExtent l="0" t="0" r="0" b="0"/>
          <wp:wrapNone/>
          <wp:docPr id="1916560772" name="Picture 984924148" descr="A close-up of a certificat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4959637" name="Picture 1644959637" descr="A close-up of a certificate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9440" behindDoc="0" locked="0" layoutInCell="1" allowOverlap="1" wp14:anchorId="4A86D6F3" wp14:editId="2423443D">
          <wp:simplePos x="0" y="0"/>
          <wp:positionH relativeFrom="column">
            <wp:posOffset>3234055</wp:posOffset>
          </wp:positionH>
          <wp:positionV relativeFrom="paragraph">
            <wp:posOffset>151765</wp:posOffset>
          </wp:positionV>
          <wp:extent cx="781050" cy="716280"/>
          <wp:effectExtent l="0" t="0" r="0" b="7620"/>
          <wp:wrapNone/>
          <wp:docPr id="749687806" name="Picture 2079045283" descr="A green and blac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493356" name="Picture 596493356" descr="A green and black logo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10464" behindDoc="1" locked="0" layoutInCell="1" allowOverlap="1" wp14:anchorId="0885EC92" wp14:editId="14D15311">
          <wp:simplePos x="0" y="0"/>
          <wp:positionH relativeFrom="column">
            <wp:posOffset>5561330</wp:posOffset>
          </wp:positionH>
          <wp:positionV relativeFrom="paragraph">
            <wp:posOffset>197485</wp:posOffset>
          </wp:positionV>
          <wp:extent cx="631825" cy="631825"/>
          <wp:effectExtent l="0" t="0" r="0" b="0"/>
          <wp:wrapTight wrapText="bothSides">
            <wp:wrapPolygon edited="0">
              <wp:start x="0" y="0"/>
              <wp:lineTo x="0" y="20840"/>
              <wp:lineTo x="20840" y="20840"/>
              <wp:lineTo x="20840" y="0"/>
              <wp:lineTo x="0" y="0"/>
            </wp:wrapPolygon>
          </wp:wrapTight>
          <wp:docPr id="1189140184" name="Picture 40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5941326" name="Picture 40" descr="A close 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5344" behindDoc="1" locked="0" layoutInCell="1" allowOverlap="1" wp14:anchorId="3D6C653A" wp14:editId="027448CD">
          <wp:simplePos x="0" y="0"/>
          <wp:positionH relativeFrom="column">
            <wp:posOffset>-228600</wp:posOffset>
          </wp:positionH>
          <wp:positionV relativeFrom="paragraph">
            <wp:posOffset>-17145</wp:posOffset>
          </wp:positionV>
          <wp:extent cx="1857375" cy="825500"/>
          <wp:effectExtent l="0" t="0" r="9525" b="0"/>
          <wp:wrapTight wrapText="bothSides">
            <wp:wrapPolygon edited="0">
              <wp:start x="0" y="0"/>
              <wp:lineTo x="0" y="20935"/>
              <wp:lineTo x="21489" y="20935"/>
              <wp:lineTo x="21489" y="0"/>
              <wp:lineTo x="0" y="0"/>
            </wp:wrapPolygon>
          </wp:wrapTight>
          <wp:docPr id="507924359" name="Picture 1" descr="Description: Description: Description: Description: Description: Description: Description: Description: Semnatura Servelect Pantone color - a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Semnatura Servelect Pantone color - al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265A8E" w14:textId="77777777" w:rsidR="00323774" w:rsidRDefault="00323774" w:rsidP="00323774"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42199513" wp14:editId="6A78C102">
              <wp:simplePos x="0" y="0"/>
              <wp:positionH relativeFrom="column">
                <wp:posOffset>-185123</wp:posOffset>
              </wp:positionH>
              <wp:positionV relativeFrom="paragraph">
                <wp:posOffset>494665</wp:posOffset>
              </wp:positionV>
              <wp:extent cx="2303780" cy="438912"/>
              <wp:effectExtent l="0" t="0" r="6985" b="0"/>
              <wp:wrapNone/>
              <wp:docPr id="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3780" cy="43891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B6F5CB" w14:textId="3E8E2872" w:rsidR="00323774" w:rsidRPr="00446719" w:rsidRDefault="00323774" w:rsidP="00323774">
                          <w:pPr>
                            <w:pStyle w:val="Header"/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</w:pPr>
                          <w:r w:rsidRPr="00446719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Document:</w:t>
                          </w:r>
                          <w:r w:rsidR="00065CC7" w:rsidRPr="00065CC7">
                            <w:t xml:space="preserve"> </w:t>
                          </w:r>
                          <w:r w:rsidR="00065CC7" w:rsidRPr="00065CC7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SVT-PiEE-250904-12</w:t>
                          </w:r>
                        </w:p>
                        <w:p w14:paraId="70006647" w14:textId="514E6BA7" w:rsidR="00323774" w:rsidRPr="00446719" w:rsidRDefault="00323774" w:rsidP="00323774">
                          <w:pPr>
                            <w:pStyle w:val="Header"/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</w:pPr>
                          <w:r w:rsidRPr="00446719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 xml:space="preserve">Data: </w:t>
                          </w:r>
                          <w:r w:rsidR="00065CC7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04.09.2025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1995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-14.6pt;margin-top:38.95pt;width:181.4pt;height:34.55pt;z-index:2517063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" stroked="f">
              <v:textbox>
                <w:txbxContent>
                  <w:p w14:paraId="72B6F5CB" w14:textId="3E8E2872" w:rsidR="00323774" w:rsidRPr="00446719" w:rsidRDefault="00323774" w:rsidP="00323774">
                    <w:pPr>
                      <w:pStyle w:val="Header"/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</w:pPr>
                    <w:r w:rsidRPr="00446719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Document:</w:t>
                    </w:r>
                    <w:r w:rsidR="00065CC7" w:rsidRPr="00065CC7">
                      <w:t xml:space="preserve"> </w:t>
                    </w:r>
                    <w:r w:rsidR="00065CC7" w:rsidRPr="00065CC7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SVT-PiEE-250904-12</w:t>
                    </w:r>
                  </w:p>
                  <w:p w14:paraId="70006647" w14:textId="514E6BA7" w:rsidR="00323774" w:rsidRPr="00446719" w:rsidRDefault="00323774" w:rsidP="00323774">
                    <w:pPr>
                      <w:pStyle w:val="Header"/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</w:pPr>
                    <w:r w:rsidRPr="00446719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 xml:space="preserve">Data: </w:t>
                    </w:r>
                    <w:r w:rsidR="00065CC7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04.09.2025</w:t>
                    </w:r>
                  </w:p>
                </w:txbxContent>
              </v:textbox>
            </v:shape>
          </w:pict>
        </mc:Fallback>
      </mc:AlternateContent>
    </w:r>
  </w:p>
  <w:p w14:paraId="4A1EA256" w14:textId="11A2E5CF" w:rsidR="00B77F3D" w:rsidRPr="00323774" w:rsidRDefault="00B77F3D" w:rsidP="003237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60EE9" w14:textId="77777777" w:rsidR="0058403A" w:rsidRDefault="0058403A" w:rsidP="0058403A">
    <w:pPr>
      <w:pStyle w:val="Header"/>
    </w:pPr>
  </w:p>
  <w:p w14:paraId="2688052E" w14:textId="0DD52556" w:rsidR="0058403A" w:rsidRDefault="0058403A" w:rsidP="0058403A">
    <w:pPr>
      <w:pStyle w:val="Header"/>
    </w:pPr>
    <w:proofErr w:type="spellStart"/>
    <w:r>
      <w:t>Anexa</w:t>
    </w:r>
    <w:proofErr w:type="spellEnd"/>
    <w:r>
      <w:t xml:space="preserve"> la HCL Satu Mare nr. …………………….</w:t>
    </w:r>
  </w:p>
  <w:p w14:paraId="10F0132D" w14:textId="77777777" w:rsidR="0058403A" w:rsidRDefault="005840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3F248" w14:textId="77777777" w:rsidR="00323774" w:rsidRDefault="00323774" w:rsidP="00323774">
    <w:pPr>
      <w:pStyle w:val="Header"/>
    </w:pPr>
    <w:r>
      <w:rPr>
        <w:noProof/>
      </w:rPr>
      <w:drawing>
        <wp:anchor distT="0" distB="0" distL="114300" distR="114300" simplePos="0" relativeHeight="251717632" behindDoc="1" locked="0" layoutInCell="1" allowOverlap="1" wp14:anchorId="67EF6BBA" wp14:editId="6704A0F3">
          <wp:simplePos x="0" y="0"/>
          <wp:positionH relativeFrom="column">
            <wp:posOffset>8072755</wp:posOffset>
          </wp:positionH>
          <wp:positionV relativeFrom="paragraph">
            <wp:posOffset>-122555</wp:posOffset>
          </wp:positionV>
          <wp:extent cx="631825" cy="631825"/>
          <wp:effectExtent l="0" t="0" r="0" b="0"/>
          <wp:wrapTight wrapText="bothSides">
            <wp:wrapPolygon edited="0">
              <wp:start x="0" y="0"/>
              <wp:lineTo x="0" y="20840"/>
              <wp:lineTo x="20840" y="20840"/>
              <wp:lineTo x="20840" y="0"/>
              <wp:lineTo x="0" y="0"/>
            </wp:wrapPolygon>
          </wp:wrapTight>
          <wp:docPr id="1852842565" name="Picture 40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83109" name="Picture 40" descr="A close 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6608" behindDoc="0" locked="0" layoutInCell="1" allowOverlap="1" wp14:anchorId="379F7713" wp14:editId="7BA7E3D9">
          <wp:simplePos x="0" y="0"/>
          <wp:positionH relativeFrom="column">
            <wp:posOffset>5745480</wp:posOffset>
          </wp:positionH>
          <wp:positionV relativeFrom="paragraph">
            <wp:posOffset>-168275</wp:posOffset>
          </wp:positionV>
          <wp:extent cx="781050" cy="716280"/>
          <wp:effectExtent l="0" t="0" r="0" b="7620"/>
          <wp:wrapNone/>
          <wp:docPr id="2103266722" name="Picture 2103266722" descr="A green and blac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106978" name="Picture 1823106978" descr="A green and black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15584" behindDoc="0" locked="0" layoutInCell="1" allowOverlap="1" wp14:anchorId="72DCF4C3" wp14:editId="21A6E3A3">
          <wp:simplePos x="0" y="0"/>
          <wp:positionH relativeFrom="column">
            <wp:posOffset>7350125</wp:posOffset>
          </wp:positionH>
          <wp:positionV relativeFrom="paragraph">
            <wp:posOffset>-125095</wp:posOffset>
          </wp:positionV>
          <wp:extent cx="628650" cy="628650"/>
          <wp:effectExtent l="0" t="0" r="0" b="0"/>
          <wp:wrapNone/>
          <wp:docPr id="729358330" name="Picture 729358330" descr="A close-up of a certificat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22937" name="Picture 43922937" descr="A close-up of a certificate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14560" behindDoc="0" locked="0" layoutInCell="1" allowOverlap="1" wp14:anchorId="1A77B55D" wp14:editId="7D757FC2">
          <wp:simplePos x="0" y="0"/>
          <wp:positionH relativeFrom="column">
            <wp:posOffset>6624955</wp:posOffset>
          </wp:positionH>
          <wp:positionV relativeFrom="paragraph">
            <wp:posOffset>-125095</wp:posOffset>
          </wp:positionV>
          <wp:extent cx="628650" cy="628650"/>
          <wp:effectExtent l="0" t="0" r="0" b="0"/>
          <wp:wrapNone/>
          <wp:docPr id="1628865931" name="Picture 5" descr="A close-up of a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991429" name="Picture 5" descr="A close-up of a logo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13536" behindDoc="0" locked="0" layoutInCell="1" allowOverlap="1" wp14:anchorId="1FB3208D" wp14:editId="35F48A6E">
          <wp:simplePos x="0" y="0"/>
          <wp:positionH relativeFrom="column">
            <wp:posOffset>-112395</wp:posOffset>
          </wp:positionH>
          <wp:positionV relativeFrom="paragraph">
            <wp:posOffset>-213995</wp:posOffset>
          </wp:positionV>
          <wp:extent cx="1754372" cy="669851"/>
          <wp:effectExtent l="0" t="0" r="0" b="0"/>
          <wp:wrapNone/>
          <wp:docPr id="2132439534" name="Picture 2132439534" descr="A green and grey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een and grey logo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4372" cy="669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FD2756C" w14:textId="77777777" w:rsidR="00323774" w:rsidRPr="004552F2" w:rsidRDefault="00323774" w:rsidP="0032377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16F6333" wp14:editId="293D48B6">
              <wp:simplePos x="0" y="0"/>
              <wp:positionH relativeFrom="column">
                <wp:posOffset>-215265</wp:posOffset>
              </wp:positionH>
              <wp:positionV relativeFrom="paragraph">
                <wp:posOffset>226060</wp:posOffset>
              </wp:positionV>
              <wp:extent cx="3509010" cy="40957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9010" cy="409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C3540" w14:textId="2F728A1B" w:rsidR="00323774" w:rsidRPr="00243857" w:rsidRDefault="00323774" w:rsidP="00323774">
                          <w:pPr>
                            <w:pStyle w:val="Header"/>
                            <w:rPr>
                              <w:rFonts w:asciiTheme="majorHAnsi" w:hAnsiTheme="majorHAnsi" w:cs="Arial"/>
                              <w:b/>
                              <w:sz w:val="20"/>
                              <w:szCs w:val="20"/>
                            </w:rPr>
                          </w:pPr>
                          <w:r w:rsidRPr="00243857">
                            <w:rPr>
                              <w:rFonts w:asciiTheme="majorHAnsi" w:hAnsiTheme="majorHAnsi" w:cs="Arial"/>
                              <w:b/>
                              <w:sz w:val="20"/>
                              <w:szCs w:val="20"/>
                            </w:rPr>
                            <w:t>Document:</w:t>
                          </w:r>
                          <w:r w:rsidRPr="00CA01EA">
                            <w:t xml:space="preserve"> </w:t>
                          </w:r>
                          <w:r w:rsidR="00902195" w:rsidRPr="00065CC7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SVT-PiEE-250904-12</w:t>
                          </w:r>
                        </w:p>
                        <w:p w14:paraId="2C63D4B5" w14:textId="7C3A0FD2" w:rsidR="00323774" w:rsidRPr="00243857" w:rsidRDefault="00323774" w:rsidP="00323774">
                          <w:pPr>
                            <w:pStyle w:val="Header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243857">
                            <w:rPr>
                              <w:rFonts w:asciiTheme="majorHAnsi" w:hAnsiTheme="majorHAnsi" w:cs="Arial"/>
                              <w:b/>
                              <w:sz w:val="20"/>
                              <w:szCs w:val="20"/>
                            </w:rPr>
                            <w:t xml:space="preserve">Data: </w:t>
                          </w:r>
                          <w:r w:rsidR="00902195">
                            <w:rPr>
                              <w:rFonts w:asciiTheme="majorHAnsi" w:hAnsiTheme="majorHAnsi" w:cs="Arial"/>
                              <w:b/>
                              <w:sz w:val="20"/>
                              <w:szCs w:val="20"/>
                            </w:rPr>
                            <w:t>04.09.2025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6F6333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-16.95pt;margin-top:17.8pt;width:276.3pt;height:32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" filled="f" stroked="f">
              <v:textbox>
                <w:txbxContent>
                  <w:p w14:paraId="610C3540" w14:textId="2F728A1B" w:rsidR="00323774" w:rsidRPr="00243857" w:rsidRDefault="00323774" w:rsidP="00323774">
                    <w:pPr>
                      <w:pStyle w:val="Header"/>
                      <w:rPr>
                        <w:rFonts w:asciiTheme="majorHAnsi" w:hAnsiTheme="majorHAnsi" w:cs="Arial"/>
                        <w:b/>
                        <w:sz w:val="20"/>
                        <w:szCs w:val="20"/>
                      </w:rPr>
                    </w:pPr>
                    <w:r w:rsidRPr="00243857">
                      <w:rPr>
                        <w:rFonts w:asciiTheme="majorHAnsi" w:hAnsiTheme="majorHAnsi" w:cs="Arial"/>
                        <w:b/>
                        <w:sz w:val="20"/>
                        <w:szCs w:val="20"/>
                      </w:rPr>
                      <w:t>Document:</w:t>
                    </w:r>
                    <w:r w:rsidRPr="00CA01EA">
                      <w:t xml:space="preserve"> </w:t>
                    </w:r>
                    <w:r w:rsidR="00902195" w:rsidRPr="00065CC7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SVT-PiEE-250904-12</w:t>
                    </w:r>
                  </w:p>
                  <w:p w14:paraId="2C63D4B5" w14:textId="7C3A0FD2" w:rsidR="00323774" w:rsidRPr="00243857" w:rsidRDefault="00323774" w:rsidP="00323774">
                    <w:pPr>
                      <w:pStyle w:val="Header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243857">
                      <w:rPr>
                        <w:rFonts w:asciiTheme="majorHAnsi" w:hAnsiTheme="majorHAnsi" w:cs="Arial"/>
                        <w:b/>
                        <w:sz w:val="20"/>
                        <w:szCs w:val="20"/>
                      </w:rPr>
                      <w:t xml:space="preserve">Data: </w:t>
                    </w:r>
                    <w:r w:rsidR="00902195">
                      <w:rPr>
                        <w:rFonts w:asciiTheme="majorHAnsi" w:hAnsiTheme="majorHAnsi" w:cs="Arial"/>
                        <w:b/>
                        <w:sz w:val="20"/>
                        <w:szCs w:val="20"/>
                      </w:rPr>
                      <w:t>04.09.2025</w:t>
                    </w:r>
                  </w:p>
                </w:txbxContent>
              </v:textbox>
            </v:shape>
          </w:pict>
        </mc:Fallback>
      </mc:AlternateContent>
    </w:r>
  </w:p>
  <w:p w14:paraId="522A50CD" w14:textId="731AB0A8" w:rsidR="00B77F3D" w:rsidRPr="00323774" w:rsidRDefault="00B77F3D" w:rsidP="0032377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FE084" w14:textId="4097C93E" w:rsidR="00B77F3D" w:rsidRDefault="00984B4F" w:rsidP="005913BC">
    <w:pPr>
      <w:pStyle w:val="Header"/>
      <w:tabs>
        <w:tab w:val="left" w:pos="1191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095543" wp14:editId="6DE335E7">
              <wp:simplePos x="0" y="0"/>
              <wp:positionH relativeFrom="column">
                <wp:posOffset>-705485</wp:posOffset>
              </wp:positionH>
              <wp:positionV relativeFrom="paragraph">
                <wp:posOffset>-269240</wp:posOffset>
              </wp:positionV>
              <wp:extent cx="6624320" cy="1066800"/>
              <wp:effectExtent l="0" t="0" r="0" b="2540"/>
              <wp:wrapNone/>
              <wp:docPr id="83878452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4320" cy="1066800"/>
                        <a:chOff x="0" y="0"/>
                        <a:chExt cx="66245" cy="10116"/>
                      </a:xfrm>
                    </wpg:grpSpPr>
                    <pic:pic xmlns:pic="http://schemas.openxmlformats.org/drawingml/2006/picture">
                      <pic:nvPicPr>
                        <pic:cNvPr id="741293005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17" y="97"/>
                          <a:ext cx="6323" cy="63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9060009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113" y="97"/>
                          <a:ext cx="6323" cy="63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82520421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22" y="97"/>
                          <a:ext cx="6323" cy="63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4347680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0" y="5933"/>
                          <a:ext cx="33243" cy="41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55B32" w14:textId="77777777" w:rsidR="00B77F3D" w:rsidRPr="00724C58" w:rsidRDefault="00B77F3D" w:rsidP="005913BC">
                            <w:pPr>
                              <w:pStyle w:val="ListParagraph"/>
                              <w:rPr>
                                <w:rFonts w:ascii="Tw Cen MT" w:hAnsi="Tw Cen MT"/>
                                <w:b/>
                                <w:lang w:val="it-IT"/>
                              </w:rPr>
                            </w:pPr>
                            <w:r w:rsidRPr="00724C58">
                              <w:rPr>
                                <w:rFonts w:ascii="Tw Cen MT" w:hAnsi="Tw Cen MT"/>
                                <w:b/>
                                <w:lang w:val="it-IT"/>
                              </w:rPr>
                              <w:t>Document: SVT-PiEE-180926-3</w:t>
                            </w:r>
                          </w:p>
                          <w:p w14:paraId="73C84B0D" w14:textId="77777777" w:rsidR="00B77F3D" w:rsidRPr="00724C58" w:rsidRDefault="00B77F3D" w:rsidP="005913BC">
                            <w:pPr>
                              <w:pStyle w:val="ListParagraph"/>
                              <w:rPr>
                                <w:rFonts w:ascii="Tw Cen MT" w:hAnsi="Tw Cen MT"/>
                                <w:b/>
                                <w:lang w:val="it-IT"/>
                              </w:rPr>
                            </w:pPr>
                            <w:r w:rsidRPr="00724C58">
                              <w:rPr>
                                <w:rFonts w:ascii="Tw Cen MT" w:hAnsi="Tw Cen MT"/>
                                <w:b/>
                                <w:lang w:val="it-IT"/>
                              </w:rPr>
                              <w:t>Data: 26 Septembrie 2018</w:t>
                            </w:r>
                          </w:p>
                          <w:p w14:paraId="65F43346" w14:textId="77777777" w:rsidR="00B77F3D" w:rsidRPr="00724C58" w:rsidRDefault="00B77F3D" w:rsidP="005913BC">
                            <w:pPr>
                              <w:pStyle w:val="ListParagraph"/>
                              <w:rPr>
                                <w:rFonts w:ascii="Tw Cen MT" w:hAnsi="Tw Cen MT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5600640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0" y="0"/>
                          <a:ext cx="17607" cy="67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095543" id="Group 23" o:spid="_x0000_s1042" style="position:absolute;margin-left:-55.55pt;margin-top:-21.2pt;width:521.6pt;height:84pt;z-index:251659264" coordsize="66245,101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43" type="#_x0000_t75" style="position:absolute;left:45817;top:97;width:6323;height:6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">
                <v:imagedata r:id="rId5" o:title=""/>
              </v:shape>
              <v:shape id="Picture 36" o:spid="_x0000_s1044" type="#_x0000_t75" style="position:absolute;left:53113;top:97;width:6323;height:6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">
                <v:imagedata r:id="rId6" o:title=""/>
              </v:shape>
              <v:shape id="Picture 37" o:spid="_x0000_s1045" type="#_x0000_t75" style="position:absolute;left:59922;top:97;width:6323;height:6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46" type="#_x0000_t202" style="position:absolute;top:5933;width:33243;height:4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" stroked="f">
                <v:textbox>
                  <w:txbxContent>
                    <w:p w14:paraId="04455B32" w14:textId="77777777" w:rsidR="00B77F3D" w:rsidRPr="00724C58" w:rsidRDefault="00B77F3D" w:rsidP="005913BC">
                      <w:pPr>
                        <w:pStyle w:val="ListParagraph"/>
                        <w:rPr>
                          <w:rFonts w:ascii="Tw Cen MT" w:hAnsi="Tw Cen MT"/>
                          <w:b/>
                          <w:lang w:val="it-IT"/>
                        </w:rPr>
                      </w:pPr>
                      <w:r w:rsidRPr="00724C58">
                        <w:rPr>
                          <w:rFonts w:ascii="Tw Cen MT" w:hAnsi="Tw Cen MT"/>
                          <w:b/>
                          <w:lang w:val="it-IT"/>
                        </w:rPr>
                        <w:t>Document: SVT-PiEE-180926-3</w:t>
                      </w:r>
                    </w:p>
                    <w:p w14:paraId="73C84B0D" w14:textId="77777777" w:rsidR="00B77F3D" w:rsidRPr="00724C58" w:rsidRDefault="00B77F3D" w:rsidP="005913BC">
                      <w:pPr>
                        <w:pStyle w:val="ListParagraph"/>
                        <w:rPr>
                          <w:rFonts w:ascii="Tw Cen MT" w:hAnsi="Tw Cen MT"/>
                          <w:b/>
                          <w:lang w:val="it-IT"/>
                        </w:rPr>
                      </w:pPr>
                      <w:r w:rsidRPr="00724C58">
                        <w:rPr>
                          <w:rFonts w:ascii="Tw Cen MT" w:hAnsi="Tw Cen MT"/>
                          <w:b/>
                          <w:lang w:val="it-IT"/>
                        </w:rPr>
                        <w:t>Data: 26 Septembrie 2018</w:t>
                      </w:r>
                    </w:p>
                    <w:p w14:paraId="65F43346" w14:textId="77777777" w:rsidR="00B77F3D" w:rsidRPr="00724C58" w:rsidRDefault="00B77F3D" w:rsidP="005913BC">
                      <w:pPr>
                        <w:pStyle w:val="ListParagraph"/>
                        <w:rPr>
                          <w:rFonts w:ascii="Tw Cen MT" w:hAnsi="Tw Cen MT"/>
                          <w:lang w:val="it-IT"/>
                        </w:rPr>
                      </w:pPr>
                    </w:p>
                  </w:txbxContent>
                </v:textbox>
              </v:shape>
              <v:shape id="Picture 41" o:spid="_x0000_s1047" type="#_x0000_t75" style="position:absolute;left:5350;width:17607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">
                <v:imagedata r:id="rId8" o:title=""/>
              </v:shape>
            </v:group>
          </w:pict>
        </mc:Fallback>
      </mc:AlternateContent>
    </w:r>
    <w:r w:rsidR="00B77F3D"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5EE80" w14:textId="00E1BEB8" w:rsidR="00B05526" w:rsidRDefault="00B05526" w:rsidP="00B05526">
    <w:pPr>
      <w:pStyle w:val="Header"/>
    </w:pPr>
  </w:p>
  <w:p w14:paraId="648B7BF0" w14:textId="0D24AB2C" w:rsidR="00B05526" w:rsidRDefault="00B05526" w:rsidP="00B05526"/>
  <w:p w14:paraId="561EA56A" w14:textId="77777777" w:rsidR="00B05526" w:rsidRPr="00323774" w:rsidRDefault="00B05526" w:rsidP="00B05526">
    <w:pPr>
      <w:pStyle w:val="Header"/>
    </w:pPr>
  </w:p>
  <w:p w14:paraId="5EFFB2B2" w14:textId="2FF16425" w:rsidR="00B77F3D" w:rsidRPr="00B05526" w:rsidRDefault="00B77F3D" w:rsidP="00B05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148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0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2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4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6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8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0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2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45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multilevel"/>
    <w:tmpl w:val="00000007"/>
    <w:name w:val="WW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Calibri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multilevel"/>
    <w:tmpl w:val="00000008"/>
    <w:name w:val="WW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multilevel"/>
    <w:tmpl w:val="00000009"/>
    <w:name w:val="WW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91713D"/>
    <w:multiLevelType w:val="multilevel"/>
    <w:tmpl w:val="49DE1A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09B77368"/>
    <w:multiLevelType w:val="hybridMultilevel"/>
    <w:tmpl w:val="514C6B4A"/>
    <w:lvl w:ilvl="0" w:tplc="0409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 w15:restartNumberingAfterBreak="0">
    <w:nsid w:val="0D216166"/>
    <w:multiLevelType w:val="hybridMultilevel"/>
    <w:tmpl w:val="6AF01A20"/>
    <w:lvl w:ilvl="0" w:tplc="93B298FC">
      <w:start w:val="1"/>
      <w:numFmt w:val="bullet"/>
      <w:pStyle w:val="Conpunto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252340"/>
    <w:multiLevelType w:val="hybridMultilevel"/>
    <w:tmpl w:val="FD8CAB08"/>
    <w:lvl w:ilvl="0" w:tplc="024C9EEC">
      <w:start w:val="1"/>
      <w:numFmt w:val="bullet"/>
      <w:pStyle w:val="Conraya"/>
      <w:lvlText w:val="-"/>
      <w:lvlJc w:val="left"/>
      <w:pPr>
        <w:ind w:left="1457" w:hanging="360"/>
      </w:pPr>
      <w:rPr>
        <w:rFonts w:ascii="Arial" w:hAnsi="Arial" w:hint="default"/>
        <w:color w:val="CB2124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3" w15:restartNumberingAfterBreak="0">
    <w:nsid w:val="0FC40FB8"/>
    <w:multiLevelType w:val="hybridMultilevel"/>
    <w:tmpl w:val="629C772E"/>
    <w:lvl w:ilvl="0" w:tplc="C7AEF5F4">
      <w:start w:val="1"/>
      <w:numFmt w:val="decimal"/>
      <w:pStyle w:val="Heading4"/>
      <w:lvlText w:val="%1.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7D4717"/>
    <w:multiLevelType w:val="hybridMultilevel"/>
    <w:tmpl w:val="01E4E0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1A34B8"/>
    <w:multiLevelType w:val="hybridMultilevel"/>
    <w:tmpl w:val="6110F91E"/>
    <w:lvl w:ilvl="0" w:tplc="A9CC6B5E">
      <w:start w:val="1"/>
      <w:numFmt w:val="bullet"/>
      <w:pStyle w:val="Vieta2"/>
      <w:lvlText w:val="-"/>
      <w:lvlJc w:val="left"/>
      <w:pPr>
        <w:ind w:left="1068" w:hanging="360"/>
      </w:pPr>
      <w:rPr>
        <w:rFonts w:ascii="Arial" w:hAnsi="Arial" w:cs="Times New Roman" w:hint="default"/>
        <w:color w:val="auto"/>
        <w:sz w:val="3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2268F9"/>
    <w:multiLevelType w:val="hybridMultilevel"/>
    <w:tmpl w:val="E1E816A6"/>
    <w:lvl w:ilvl="0" w:tplc="66F432C4">
      <w:start w:val="1"/>
      <w:numFmt w:val="bullet"/>
      <w:pStyle w:val="Vieta"/>
      <w:lvlText w:val=""/>
      <w:lvlJc w:val="center"/>
      <w:pPr>
        <w:ind w:left="720" w:hanging="360"/>
      </w:pPr>
      <w:rPr>
        <w:rFonts w:ascii="Wingdings" w:hAnsi="Wingdings" w:hint="default"/>
        <w:color w:val="0070C0"/>
        <w:sz w:val="24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5535C4"/>
    <w:multiLevelType w:val="singleLevel"/>
    <w:tmpl w:val="1826ABA2"/>
    <w:lvl w:ilvl="0">
      <w:start w:val="1"/>
      <w:numFmt w:val="bullet"/>
      <w:pStyle w:val="Listavietas"/>
      <w:lvlText w:val=""/>
      <w:lvlJc w:val="left"/>
      <w:pPr>
        <w:tabs>
          <w:tab w:val="num" w:pos="853"/>
        </w:tabs>
        <w:ind w:left="853" w:hanging="360"/>
      </w:pPr>
      <w:rPr>
        <w:rFonts w:ascii="Symbol" w:hAnsi="Symbol" w:hint="default"/>
        <w:color w:val="40637A"/>
      </w:rPr>
    </w:lvl>
  </w:abstractNum>
  <w:abstractNum w:abstractNumId="18" w15:restartNumberingAfterBreak="0">
    <w:nsid w:val="21E916D3"/>
    <w:multiLevelType w:val="hybridMultilevel"/>
    <w:tmpl w:val="B0BA5940"/>
    <w:lvl w:ilvl="0" w:tplc="8F6217A8">
      <w:numFmt w:val="bullet"/>
      <w:pStyle w:val="Quote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1F497D"/>
        <w:sz w:val="22"/>
      </w:rPr>
    </w:lvl>
    <w:lvl w:ilvl="1" w:tplc="C750BE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A606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9416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EC8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20C0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A66D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D4E0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FAC6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206F11"/>
    <w:multiLevelType w:val="hybridMultilevel"/>
    <w:tmpl w:val="28D6FC86"/>
    <w:lvl w:ilvl="0" w:tplc="A4305974">
      <w:start w:val="7"/>
      <w:numFmt w:val="bullet"/>
      <w:lvlText w:val="-"/>
      <w:lvlJc w:val="left"/>
      <w:pPr>
        <w:ind w:left="720" w:hanging="360"/>
      </w:pPr>
      <w:rPr>
        <w:rFonts w:ascii="Cambria" w:eastAsia="SimSun" w:hAnsi="Cambria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A176D7"/>
    <w:multiLevelType w:val="hybridMultilevel"/>
    <w:tmpl w:val="BC00DBF8"/>
    <w:lvl w:ilvl="0" w:tplc="3EC2EE90">
      <w:start w:val="1"/>
      <w:numFmt w:val="bullet"/>
      <w:pStyle w:val="ListBullet"/>
      <w:lvlText w:val=""/>
      <w:lvlJc w:val="left"/>
      <w:pPr>
        <w:ind w:left="834" w:hanging="360"/>
      </w:pPr>
      <w:rPr>
        <w:rFonts w:ascii="Wingdings" w:hAnsi="Wingdings" w:hint="default"/>
        <w:color w:val="8CA5B3"/>
        <w:sz w:val="16"/>
      </w:rPr>
    </w:lvl>
    <w:lvl w:ilvl="1" w:tplc="BD667124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F4C01DD2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7E46B870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4942FB04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5F50E03A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913082EE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618470FA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85FEC6E0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1" w15:restartNumberingAfterBreak="0">
    <w:nsid w:val="35BC22C2"/>
    <w:multiLevelType w:val="hybridMultilevel"/>
    <w:tmpl w:val="529ED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5C2354"/>
    <w:multiLevelType w:val="hybridMultilevel"/>
    <w:tmpl w:val="0BB81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DF3373"/>
    <w:multiLevelType w:val="hybridMultilevel"/>
    <w:tmpl w:val="F640924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71762D"/>
    <w:multiLevelType w:val="hybridMultilevel"/>
    <w:tmpl w:val="D9088FE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805F3"/>
    <w:multiLevelType w:val="hybridMultilevel"/>
    <w:tmpl w:val="B9242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D4EDC"/>
    <w:multiLevelType w:val="hybridMultilevel"/>
    <w:tmpl w:val="6A06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F84418"/>
    <w:multiLevelType w:val="hybridMultilevel"/>
    <w:tmpl w:val="104217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BB516E"/>
    <w:multiLevelType w:val="hybridMultilevel"/>
    <w:tmpl w:val="758C206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962C1C"/>
    <w:multiLevelType w:val="hybridMultilevel"/>
    <w:tmpl w:val="D068E6C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BB6942"/>
    <w:multiLevelType w:val="hybridMultilevel"/>
    <w:tmpl w:val="1626F9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E67A56"/>
    <w:multiLevelType w:val="hybridMultilevel"/>
    <w:tmpl w:val="35D45258"/>
    <w:lvl w:ilvl="0" w:tplc="C890D576">
      <w:numFmt w:val="bullet"/>
      <w:pStyle w:val="conguin"/>
      <w:lvlText w:val="−"/>
      <w:lvlJc w:val="left"/>
      <w:pPr>
        <w:ind w:left="720" w:hanging="360"/>
      </w:pPr>
      <w:rPr>
        <w:rFonts w:ascii="Calibri" w:hAnsi="Calibri" w:hint="default"/>
        <w:color w:val="C00000"/>
      </w:rPr>
    </w:lvl>
    <w:lvl w:ilvl="1" w:tplc="C7D02B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2A77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8AB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7A91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1ACA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CBC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4CFF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1089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410246"/>
    <w:multiLevelType w:val="hybridMultilevel"/>
    <w:tmpl w:val="DA14F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3052693">
    <w:abstractNumId w:val="11"/>
  </w:num>
  <w:num w:numId="2" w16cid:durableId="1606111410">
    <w:abstractNumId w:val="20"/>
  </w:num>
  <w:num w:numId="3" w16cid:durableId="59982555">
    <w:abstractNumId w:val="12"/>
  </w:num>
  <w:num w:numId="4" w16cid:durableId="1783107331">
    <w:abstractNumId w:val="31"/>
  </w:num>
  <w:num w:numId="5" w16cid:durableId="575633182">
    <w:abstractNumId w:val="18"/>
  </w:num>
  <w:num w:numId="6" w16cid:durableId="235090169">
    <w:abstractNumId w:val="17"/>
  </w:num>
  <w:num w:numId="7" w16cid:durableId="147279414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52859041">
    <w:abstractNumId w:val="16"/>
  </w:num>
  <w:num w:numId="9" w16cid:durableId="1156188599">
    <w:abstractNumId w:val="13"/>
  </w:num>
  <w:num w:numId="10" w16cid:durableId="1456605210">
    <w:abstractNumId w:val="25"/>
  </w:num>
  <w:num w:numId="11" w16cid:durableId="1268809388">
    <w:abstractNumId w:val="24"/>
  </w:num>
  <w:num w:numId="12" w16cid:durableId="1347445695">
    <w:abstractNumId w:val="10"/>
  </w:num>
  <w:num w:numId="13" w16cid:durableId="944701464">
    <w:abstractNumId w:val="9"/>
  </w:num>
  <w:num w:numId="14" w16cid:durableId="717779906">
    <w:abstractNumId w:val="26"/>
  </w:num>
  <w:num w:numId="15" w16cid:durableId="1263956403">
    <w:abstractNumId w:val="32"/>
  </w:num>
  <w:num w:numId="16" w16cid:durableId="176389621">
    <w:abstractNumId w:val="14"/>
  </w:num>
  <w:num w:numId="17" w16cid:durableId="105584761">
    <w:abstractNumId w:val="23"/>
  </w:num>
  <w:num w:numId="18" w16cid:durableId="1044210168">
    <w:abstractNumId w:val="21"/>
  </w:num>
  <w:num w:numId="19" w16cid:durableId="1016349889">
    <w:abstractNumId w:val="27"/>
  </w:num>
  <w:num w:numId="20" w16cid:durableId="1320886344">
    <w:abstractNumId w:val="28"/>
  </w:num>
  <w:num w:numId="21" w16cid:durableId="790049774">
    <w:abstractNumId w:val="29"/>
  </w:num>
  <w:num w:numId="22" w16cid:durableId="746616280">
    <w:abstractNumId w:val="22"/>
  </w:num>
  <w:num w:numId="23" w16cid:durableId="796067842">
    <w:abstractNumId w:val="30"/>
  </w:num>
  <w:num w:numId="24" w16cid:durableId="1448158942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UyNzQ0MTCxNDMwMDZQ0lEKTi0uzszPAykwtKgFANpcDe4tAAAA"/>
  </w:docVars>
  <w:rsids>
    <w:rsidRoot w:val="0026166E"/>
    <w:rsid w:val="000046C5"/>
    <w:rsid w:val="00010A69"/>
    <w:rsid w:val="00011852"/>
    <w:rsid w:val="00022A67"/>
    <w:rsid w:val="000238B4"/>
    <w:rsid w:val="0002540D"/>
    <w:rsid w:val="00027710"/>
    <w:rsid w:val="00033398"/>
    <w:rsid w:val="0003680C"/>
    <w:rsid w:val="0004033B"/>
    <w:rsid w:val="00040425"/>
    <w:rsid w:val="00042C10"/>
    <w:rsid w:val="00045F21"/>
    <w:rsid w:val="00047ACF"/>
    <w:rsid w:val="00055124"/>
    <w:rsid w:val="000612E4"/>
    <w:rsid w:val="00063A51"/>
    <w:rsid w:val="00064C97"/>
    <w:rsid w:val="00065CC7"/>
    <w:rsid w:val="00070748"/>
    <w:rsid w:val="0007344E"/>
    <w:rsid w:val="00077D65"/>
    <w:rsid w:val="000822BF"/>
    <w:rsid w:val="000832B0"/>
    <w:rsid w:val="000859BE"/>
    <w:rsid w:val="00086684"/>
    <w:rsid w:val="0008693D"/>
    <w:rsid w:val="00095EE7"/>
    <w:rsid w:val="000A7419"/>
    <w:rsid w:val="000A7CDB"/>
    <w:rsid w:val="000B0425"/>
    <w:rsid w:val="000B257A"/>
    <w:rsid w:val="000B6281"/>
    <w:rsid w:val="000B70E6"/>
    <w:rsid w:val="000B7EC2"/>
    <w:rsid w:val="000C4BA0"/>
    <w:rsid w:val="000C615B"/>
    <w:rsid w:val="000C7EE0"/>
    <w:rsid w:val="000D0DE7"/>
    <w:rsid w:val="000D0FC2"/>
    <w:rsid w:val="000D1021"/>
    <w:rsid w:val="000E1037"/>
    <w:rsid w:val="000E1E59"/>
    <w:rsid w:val="000E26AB"/>
    <w:rsid w:val="000E3096"/>
    <w:rsid w:val="000E785F"/>
    <w:rsid w:val="000F0DF8"/>
    <w:rsid w:val="000F1297"/>
    <w:rsid w:val="000F1331"/>
    <w:rsid w:val="000F7654"/>
    <w:rsid w:val="00101B8D"/>
    <w:rsid w:val="00103D6F"/>
    <w:rsid w:val="001109CA"/>
    <w:rsid w:val="00110B77"/>
    <w:rsid w:val="00112D9F"/>
    <w:rsid w:val="00114697"/>
    <w:rsid w:val="00114A03"/>
    <w:rsid w:val="00115384"/>
    <w:rsid w:val="001156F9"/>
    <w:rsid w:val="00115B78"/>
    <w:rsid w:val="00120432"/>
    <w:rsid w:val="001206C9"/>
    <w:rsid w:val="00122F87"/>
    <w:rsid w:val="0012511F"/>
    <w:rsid w:val="00137EBA"/>
    <w:rsid w:val="0014408E"/>
    <w:rsid w:val="00144393"/>
    <w:rsid w:val="001508EC"/>
    <w:rsid w:val="00150BE1"/>
    <w:rsid w:val="00161DCB"/>
    <w:rsid w:val="00161F4B"/>
    <w:rsid w:val="001632D3"/>
    <w:rsid w:val="0016453B"/>
    <w:rsid w:val="001709F3"/>
    <w:rsid w:val="001712E9"/>
    <w:rsid w:val="00173CAC"/>
    <w:rsid w:val="001751FF"/>
    <w:rsid w:val="00175E44"/>
    <w:rsid w:val="001764E6"/>
    <w:rsid w:val="00176F23"/>
    <w:rsid w:val="001836FD"/>
    <w:rsid w:val="001837B8"/>
    <w:rsid w:val="001861E3"/>
    <w:rsid w:val="00186AD8"/>
    <w:rsid w:val="00190D75"/>
    <w:rsid w:val="0019445A"/>
    <w:rsid w:val="00197CCA"/>
    <w:rsid w:val="001A3565"/>
    <w:rsid w:val="001A3DBB"/>
    <w:rsid w:val="001A4919"/>
    <w:rsid w:val="001A5847"/>
    <w:rsid w:val="001B4CDF"/>
    <w:rsid w:val="001B5F6D"/>
    <w:rsid w:val="001B7018"/>
    <w:rsid w:val="001B735E"/>
    <w:rsid w:val="001B7D8E"/>
    <w:rsid w:val="001C0611"/>
    <w:rsid w:val="001D2D62"/>
    <w:rsid w:val="001D43E3"/>
    <w:rsid w:val="001D7E91"/>
    <w:rsid w:val="001D7FB0"/>
    <w:rsid w:val="001E2FBD"/>
    <w:rsid w:val="001E6F02"/>
    <w:rsid w:val="001F28A4"/>
    <w:rsid w:val="002023D1"/>
    <w:rsid w:val="0020339E"/>
    <w:rsid w:val="002037C1"/>
    <w:rsid w:val="0021056C"/>
    <w:rsid w:val="00210F02"/>
    <w:rsid w:val="002127CD"/>
    <w:rsid w:val="002128FC"/>
    <w:rsid w:val="00223E49"/>
    <w:rsid w:val="0023187B"/>
    <w:rsid w:val="002362CC"/>
    <w:rsid w:val="002366A4"/>
    <w:rsid w:val="00237648"/>
    <w:rsid w:val="002404BD"/>
    <w:rsid w:val="0024305E"/>
    <w:rsid w:val="00245706"/>
    <w:rsid w:val="00260964"/>
    <w:rsid w:val="0026166E"/>
    <w:rsid w:val="002619AC"/>
    <w:rsid w:val="00264BF6"/>
    <w:rsid w:val="00265F5A"/>
    <w:rsid w:val="002803ED"/>
    <w:rsid w:val="00286D42"/>
    <w:rsid w:val="00287F2A"/>
    <w:rsid w:val="0029266B"/>
    <w:rsid w:val="00295A54"/>
    <w:rsid w:val="002961C1"/>
    <w:rsid w:val="002A2571"/>
    <w:rsid w:val="002B29A5"/>
    <w:rsid w:val="002B4D6B"/>
    <w:rsid w:val="002B6C97"/>
    <w:rsid w:val="002B7D01"/>
    <w:rsid w:val="002C0113"/>
    <w:rsid w:val="002C2C9F"/>
    <w:rsid w:val="002C72EB"/>
    <w:rsid w:val="002D3947"/>
    <w:rsid w:val="002D4FE4"/>
    <w:rsid w:val="002D6AB5"/>
    <w:rsid w:val="002D6D6C"/>
    <w:rsid w:val="002E086B"/>
    <w:rsid w:val="002E2D36"/>
    <w:rsid w:val="002E4CA2"/>
    <w:rsid w:val="002E621C"/>
    <w:rsid w:val="002F798C"/>
    <w:rsid w:val="002F7A75"/>
    <w:rsid w:val="00304541"/>
    <w:rsid w:val="003046A2"/>
    <w:rsid w:val="003133DE"/>
    <w:rsid w:val="00322D45"/>
    <w:rsid w:val="00323774"/>
    <w:rsid w:val="00326B38"/>
    <w:rsid w:val="00332817"/>
    <w:rsid w:val="00337B19"/>
    <w:rsid w:val="00344DFD"/>
    <w:rsid w:val="003464BB"/>
    <w:rsid w:val="0034751B"/>
    <w:rsid w:val="00351D0E"/>
    <w:rsid w:val="003563FC"/>
    <w:rsid w:val="00360FF8"/>
    <w:rsid w:val="0036156F"/>
    <w:rsid w:val="0036786C"/>
    <w:rsid w:val="00372A09"/>
    <w:rsid w:val="00377440"/>
    <w:rsid w:val="00390CE6"/>
    <w:rsid w:val="003927BB"/>
    <w:rsid w:val="00392AE7"/>
    <w:rsid w:val="003A0563"/>
    <w:rsid w:val="003A110B"/>
    <w:rsid w:val="003A2A43"/>
    <w:rsid w:val="003A7F8F"/>
    <w:rsid w:val="003B3305"/>
    <w:rsid w:val="003C0406"/>
    <w:rsid w:val="003C6313"/>
    <w:rsid w:val="003D1DB1"/>
    <w:rsid w:val="003D1FCB"/>
    <w:rsid w:val="003E0C9A"/>
    <w:rsid w:val="003E63CE"/>
    <w:rsid w:val="003F3F66"/>
    <w:rsid w:val="003F6B12"/>
    <w:rsid w:val="003F7A6D"/>
    <w:rsid w:val="00401A69"/>
    <w:rsid w:val="00402CA2"/>
    <w:rsid w:val="0040477A"/>
    <w:rsid w:val="0040478E"/>
    <w:rsid w:val="00407F1B"/>
    <w:rsid w:val="00411C6D"/>
    <w:rsid w:val="00411ECC"/>
    <w:rsid w:val="004128B3"/>
    <w:rsid w:val="00413A3B"/>
    <w:rsid w:val="004208D1"/>
    <w:rsid w:val="004209AF"/>
    <w:rsid w:val="004214E9"/>
    <w:rsid w:val="00423B0F"/>
    <w:rsid w:val="00424DF4"/>
    <w:rsid w:val="00430C6E"/>
    <w:rsid w:val="00434AD1"/>
    <w:rsid w:val="00437D59"/>
    <w:rsid w:val="00440C26"/>
    <w:rsid w:val="004429D8"/>
    <w:rsid w:val="00443C92"/>
    <w:rsid w:val="004457AB"/>
    <w:rsid w:val="00446719"/>
    <w:rsid w:val="00451B4B"/>
    <w:rsid w:val="00455DC8"/>
    <w:rsid w:val="0045761C"/>
    <w:rsid w:val="0046330B"/>
    <w:rsid w:val="0046382B"/>
    <w:rsid w:val="00463A56"/>
    <w:rsid w:val="00465D2E"/>
    <w:rsid w:val="00465E2C"/>
    <w:rsid w:val="0047003B"/>
    <w:rsid w:val="00474B4C"/>
    <w:rsid w:val="004754A0"/>
    <w:rsid w:val="00480C12"/>
    <w:rsid w:val="004850BA"/>
    <w:rsid w:val="00485419"/>
    <w:rsid w:val="004859D8"/>
    <w:rsid w:val="0048640D"/>
    <w:rsid w:val="00486FA7"/>
    <w:rsid w:val="004871D2"/>
    <w:rsid w:val="004938BF"/>
    <w:rsid w:val="004A05A4"/>
    <w:rsid w:val="004A31EA"/>
    <w:rsid w:val="004A39CA"/>
    <w:rsid w:val="004A4FC0"/>
    <w:rsid w:val="004A5A9F"/>
    <w:rsid w:val="004A5D4C"/>
    <w:rsid w:val="004A60D2"/>
    <w:rsid w:val="004C20C9"/>
    <w:rsid w:val="004C28AF"/>
    <w:rsid w:val="004C298D"/>
    <w:rsid w:val="004C333D"/>
    <w:rsid w:val="004C709F"/>
    <w:rsid w:val="004C7B54"/>
    <w:rsid w:val="004D0EA8"/>
    <w:rsid w:val="004D1128"/>
    <w:rsid w:val="004D1836"/>
    <w:rsid w:val="004D3998"/>
    <w:rsid w:val="004E1971"/>
    <w:rsid w:val="004E1C0E"/>
    <w:rsid w:val="004E31E2"/>
    <w:rsid w:val="004E4F1D"/>
    <w:rsid w:val="004F7E8D"/>
    <w:rsid w:val="00503805"/>
    <w:rsid w:val="00514604"/>
    <w:rsid w:val="0052104C"/>
    <w:rsid w:val="00521514"/>
    <w:rsid w:val="005223FA"/>
    <w:rsid w:val="00524004"/>
    <w:rsid w:val="00534D12"/>
    <w:rsid w:val="0053561B"/>
    <w:rsid w:val="00540311"/>
    <w:rsid w:val="00541935"/>
    <w:rsid w:val="00544D5F"/>
    <w:rsid w:val="0056028F"/>
    <w:rsid w:val="005602A2"/>
    <w:rsid w:val="00561519"/>
    <w:rsid w:val="00565704"/>
    <w:rsid w:val="00565846"/>
    <w:rsid w:val="0056679A"/>
    <w:rsid w:val="005744DD"/>
    <w:rsid w:val="00576003"/>
    <w:rsid w:val="00580DD8"/>
    <w:rsid w:val="0058403A"/>
    <w:rsid w:val="005842F5"/>
    <w:rsid w:val="0058497D"/>
    <w:rsid w:val="00585016"/>
    <w:rsid w:val="005913BC"/>
    <w:rsid w:val="00594519"/>
    <w:rsid w:val="00594DB4"/>
    <w:rsid w:val="00595B89"/>
    <w:rsid w:val="00597D2E"/>
    <w:rsid w:val="005A1673"/>
    <w:rsid w:val="005A4C96"/>
    <w:rsid w:val="005A591A"/>
    <w:rsid w:val="005B7087"/>
    <w:rsid w:val="005C06BC"/>
    <w:rsid w:val="005C60AC"/>
    <w:rsid w:val="005D37C1"/>
    <w:rsid w:val="005D428B"/>
    <w:rsid w:val="005D443E"/>
    <w:rsid w:val="005D4630"/>
    <w:rsid w:val="005D640B"/>
    <w:rsid w:val="005D79D6"/>
    <w:rsid w:val="005E1D8E"/>
    <w:rsid w:val="005E397F"/>
    <w:rsid w:val="005F2A70"/>
    <w:rsid w:val="005F4FD0"/>
    <w:rsid w:val="005F7E1E"/>
    <w:rsid w:val="006019E6"/>
    <w:rsid w:val="00602614"/>
    <w:rsid w:val="006036CF"/>
    <w:rsid w:val="00610395"/>
    <w:rsid w:val="00616FBE"/>
    <w:rsid w:val="006207A9"/>
    <w:rsid w:val="00625A8B"/>
    <w:rsid w:val="0062771F"/>
    <w:rsid w:val="00627770"/>
    <w:rsid w:val="00634250"/>
    <w:rsid w:val="00634829"/>
    <w:rsid w:val="00644910"/>
    <w:rsid w:val="006469CE"/>
    <w:rsid w:val="006526F1"/>
    <w:rsid w:val="00665207"/>
    <w:rsid w:val="00665563"/>
    <w:rsid w:val="00672D07"/>
    <w:rsid w:val="0067333A"/>
    <w:rsid w:val="00674662"/>
    <w:rsid w:val="00676203"/>
    <w:rsid w:val="00676849"/>
    <w:rsid w:val="00676F13"/>
    <w:rsid w:val="00677E13"/>
    <w:rsid w:val="006815F0"/>
    <w:rsid w:val="00683D58"/>
    <w:rsid w:val="00686E3F"/>
    <w:rsid w:val="00690401"/>
    <w:rsid w:val="00690A46"/>
    <w:rsid w:val="0069344B"/>
    <w:rsid w:val="00694457"/>
    <w:rsid w:val="006952FA"/>
    <w:rsid w:val="00695F7F"/>
    <w:rsid w:val="00696611"/>
    <w:rsid w:val="006A1A7D"/>
    <w:rsid w:val="006A34E6"/>
    <w:rsid w:val="006A448B"/>
    <w:rsid w:val="006A7831"/>
    <w:rsid w:val="006B07B8"/>
    <w:rsid w:val="006B1463"/>
    <w:rsid w:val="006B2228"/>
    <w:rsid w:val="006B25D3"/>
    <w:rsid w:val="006B34E7"/>
    <w:rsid w:val="006B4CF1"/>
    <w:rsid w:val="006B4D21"/>
    <w:rsid w:val="006C3D45"/>
    <w:rsid w:val="006C407D"/>
    <w:rsid w:val="006C4309"/>
    <w:rsid w:val="006C457B"/>
    <w:rsid w:val="006C4D6D"/>
    <w:rsid w:val="006C6675"/>
    <w:rsid w:val="006C6903"/>
    <w:rsid w:val="006D00E5"/>
    <w:rsid w:val="006D0DF1"/>
    <w:rsid w:val="006D0E14"/>
    <w:rsid w:val="006D125F"/>
    <w:rsid w:val="006D1DC6"/>
    <w:rsid w:val="006D261C"/>
    <w:rsid w:val="006D316A"/>
    <w:rsid w:val="006D747C"/>
    <w:rsid w:val="006E3610"/>
    <w:rsid w:val="006E3D70"/>
    <w:rsid w:val="006E5DE7"/>
    <w:rsid w:val="006F7D1D"/>
    <w:rsid w:val="0070091A"/>
    <w:rsid w:val="007010CD"/>
    <w:rsid w:val="00706D9C"/>
    <w:rsid w:val="00707B46"/>
    <w:rsid w:val="0071333E"/>
    <w:rsid w:val="00714B70"/>
    <w:rsid w:val="00717730"/>
    <w:rsid w:val="00722142"/>
    <w:rsid w:val="007234EB"/>
    <w:rsid w:val="00723A27"/>
    <w:rsid w:val="00724C58"/>
    <w:rsid w:val="00734926"/>
    <w:rsid w:val="00740B0A"/>
    <w:rsid w:val="0074421A"/>
    <w:rsid w:val="007446C2"/>
    <w:rsid w:val="00750759"/>
    <w:rsid w:val="00752531"/>
    <w:rsid w:val="00753A0A"/>
    <w:rsid w:val="007556F7"/>
    <w:rsid w:val="007568FE"/>
    <w:rsid w:val="0076204A"/>
    <w:rsid w:val="00765906"/>
    <w:rsid w:val="00765FD9"/>
    <w:rsid w:val="00766A82"/>
    <w:rsid w:val="00766C8B"/>
    <w:rsid w:val="00770BA1"/>
    <w:rsid w:val="00776253"/>
    <w:rsid w:val="00776C39"/>
    <w:rsid w:val="007812AC"/>
    <w:rsid w:val="007814D5"/>
    <w:rsid w:val="00782514"/>
    <w:rsid w:val="00782F13"/>
    <w:rsid w:val="007843A0"/>
    <w:rsid w:val="007917FF"/>
    <w:rsid w:val="007921EC"/>
    <w:rsid w:val="007A04CA"/>
    <w:rsid w:val="007B03DE"/>
    <w:rsid w:val="007B05C7"/>
    <w:rsid w:val="007B35E9"/>
    <w:rsid w:val="007C020A"/>
    <w:rsid w:val="007C1908"/>
    <w:rsid w:val="007C2667"/>
    <w:rsid w:val="007C3FE8"/>
    <w:rsid w:val="007C5BCC"/>
    <w:rsid w:val="007C7E31"/>
    <w:rsid w:val="007D1BD5"/>
    <w:rsid w:val="007D33E9"/>
    <w:rsid w:val="007D62DE"/>
    <w:rsid w:val="007E4DBB"/>
    <w:rsid w:val="007E525F"/>
    <w:rsid w:val="007E64CF"/>
    <w:rsid w:val="007F68CE"/>
    <w:rsid w:val="007F6A2C"/>
    <w:rsid w:val="007F72C3"/>
    <w:rsid w:val="008002F8"/>
    <w:rsid w:val="0080180B"/>
    <w:rsid w:val="00801ACD"/>
    <w:rsid w:val="008152CD"/>
    <w:rsid w:val="008204E8"/>
    <w:rsid w:val="00823974"/>
    <w:rsid w:val="00826B8D"/>
    <w:rsid w:val="00834ADC"/>
    <w:rsid w:val="008428A5"/>
    <w:rsid w:val="008428E4"/>
    <w:rsid w:val="00843E14"/>
    <w:rsid w:val="00850A37"/>
    <w:rsid w:val="00853808"/>
    <w:rsid w:val="00855BC0"/>
    <w:rsid w:val="0086260E"/>
    <w:rsid w:val="00864903"/>
    <w:rsid w:val="008662E0"/>
    <w:rsid w:val="0086725D"/>
    <w:rsid w:val="00870495"/>
    <w:rsid w:val="00870804"/>
    <w:rsid w:val="00871007"/>
    <w:rsid w:val="008726DD"/>
    <w:rsid w:val="00875AA0"/>
    <w:rsid w:val="00875BE0"/>
    <w:rsid w:val="00876AF6"/>
    <w:rsid w:val="00882666"/>
    <w:rsid w:val="008835D6"/>
    <w:rsid w:val="00890546"/>
    <w:rsid w:val="00890AD8"/>
    <w:rsid w:val="00896034"/>
    <w:rsid w:val="00896B75"/>
    <w:rsid w:val="00897A80"/>
    <w:rsid w:val="008A0687"/>
    <w:rsid w:val="008A6EFB"/>
    <w:rsid w:val="008A7D64"/>
    <w:rsid w:val="008B42F9"/>
    <w:rsid w:val="008B4517"/>
    <w:rsid w:val="008B7DD4"/>
    <w:rsid w:val="008C001C"/>
    <w:rsid w:val="008C57F0"/>
    <w:rsid w:val="008C6CC0"/>
    <w:rsid w:val="008E3FF1"/>
    <w:rsid w:val="008E44C4"/>
    <w:rsid w:val="008F27A1"/>
    <w:rsid w:val="008F3A22"/>
    <w:rsid w:val="008F3C49"/>
    <w:rsid w:val="008F4DC0"/>
    <w:rsid w:val="008F6BF2"/>
    <w:rsid w:val="00902195"/>
    <w:rsid w:val="009068CD"/>
    <w:rsid w:val="0090750E"/>
    <w:rsid w:val="00907942"/>
    <w:rsid w:val="009124F5"/>
    <w:rsid w:val="00916911"/>
    <w:rsid w:val="0091765D"/>
    <w:rsid w:val="0092139B"/>
    <w:rsid w:val="009270CD"/>
    <w:rsid w:val="00933914"/>
    <w:rsid w:val="00933ED7"/>
    <w:rsid w:val="009429AD"/>
    <w:rsid w:val="00954D0C"/>
    <w:rsid w:val="00955CBC"/>
    <w:rsid w:val="0096112D"/>
    <w:rsid w:val="00962C7B"/>
    <w:rsid w:val="00962D53"/>
    <w:rsid w:val="0096461C"/>
    <w:rsid w:val="00970EBB"/>
    <w:rsid w:val="009760D8"/>
    <w:rsid w:val="00984122"/>
    <w:rsid w:val="00984B4F"/>
    <w:rsid w:val="00984C97"/>
    <w:rsid w:val="00993C04"/>
    <w:rsid w:val="00995631"/>
    <w:rsid w:val="00995D4D"/>
    <w:rsid w:val="009A35EB"/>
    <w:rsid w:val="009B21D8"/>
    <w:rsid w:val="009B5895"/>
    <w:rsid w:val="009B70D7"/>
    <w:rsid w:val="009C1302"/>
    <w:rsid w:val="009C1A1C"/>
    <w:rsid w:val="009C253A"/>
    <w:rsid w:val="009C3175"/>
    <w:rsid w:val="009C58F5"/>
    <w:rsid w:val="009C5A20"/>
    <w:rsid w:val="009C5C4F"/>
    <w:rsid w:val="009C6164"/>
    <w:rsid w:val="009C6A7A"/>
    <w:rsid w:val="009C7151"/>
    <w:rsid w:val="009D04BD"/>
    <w:rsid w:val="009D149B"/>
    <w:rsid w:val="009D2518"/>
    <w:rsid w:val="009D2951"/>
    <w:rsid w:val="009D6E2E"/>
    <w:rsid w:val="009E468E"/>
    <w:rsid w:val="009E5724"/>
    <w:rsid w:val="009E7AA2"/>
    <w:rsid w:val="009F147F"/>
    <w:rsid w:val="009F5CF9"/>
    <w:rsid w:val="009F5E2F"/>
    <w:rsid w:val="009F7B0D"/>
    <w:rsid w:val="00A00311"/>
    <w:rsid w:val="00A017A4"/>
    <w:rsid w:val="00A06C3C"/>
    <w:rsid w:val="00A16D54"/>
    <w:rsid w:val="00A17846"/>
    <w:rsid w:val="00A17A2A"/>
    <w:rsid w:val="00A2219A"/>
    <w:rsid w:val="00A23516"/>
    <w:rsid w:val="00A23FF3"/>
    <w:rsid w:val="00A27914"/>
    <w:rsid w:val="00A27917"/>
    <w:rsid w:val="00A367F2"/>
    <w:rsid w:val="00A42E8D"/>
    <w:rsid w:val="00A44C56"/>
    <w:rsid w:val="00A4648D"/>
    <w:rsid w:val="00A507C7"/>
    <w:rsid w:val="00A54DF9"/>
    <w:rsid w:val="00A55F7C"/>
    <w:rsid w:val="00A606A4"/>
    <w:rsid w:val="00A63A53"/>
    <w:rsid w:val="00A63DCA"/>
    <w:rsid w:val="00A6464A"/>
    <w:rsid w:val="00A75664"/>
    <w:rsid w:val="00A76AC1"/>
    <w:rsid w:val="00A90830"/>
    <w:rsid w:val="00A90EBF"/>
    <w:rsid w:val="00A912EE"/>
    <w:rsid w:val="00A95C5E"/>
    <w:rsid w:val="00A96C54"/>
    <w:rsid w:val="00A977B5"/>
    <w:rsid w:val="00AA0E6F"/>
    <w:rsid w:val="00AA1C4C"/>
    <w:rsid w:val="00AA2650"/>
    <w:rsid w:val="00AB09A0"/>
    <w:rsid w:val="00AB0B63"/>
    <w:rsid w:val="00AB2C16"/>
    <w:rsid w:val="00AB629A"/>
    <w:rsid w:val="00AC285A"/>
    <w:rsid w:val="00AC3D8D"/>
    <w:rsid w:val="00AC4D7D"/>
    <w:rsid w:val="00AC4D8A"/>
    <w:rsid w:val="00AC62BE"/>
    <w:rsid w:val="00AC720E"/>
    <w:rsid w:val="00AD2231"/>
    <w:rsid w:val="00AD7C0C"/>
    <w:rsid w:val="00AD7E77"/>
    <w:rsid w:val="00AE07FC"/>
    <w:rsid w:val="00AE0C58"/>
    <w:rsid w:val="00AE2484"/>
    <w:rsid w:val="00AE2BD3"/>
    <w:rsid w:val="00AF2A1E"/>
    <w:rsid w:val="00AF5613"/>
    <w:rsid w:val="00AF5E81"/>
    <w:rsid w:val="00B00757"/>
    <w:rsid w:val="00B03F42"/>
    <w:rsid w:val="00B04A63"/>
    <w:rsid w:val="00B05526"/>
    <w:rsid w:val="00B06B3D"/>
    <w:rsid w:val="00B125FE"/>
    <w:rsid w:val="00B1795C"/>
    <w:rsid w:val="00B20160"/>
    <w:rsid w:val="00B20204"/>
    <w:rsid w:val="00B23E4E"/>
    <w:rsid w:val="00B3021F"/>
    <w:rsid w:val="00B36889"/>
    <w:rsid w:val="00B3768A"/>
    <w:rsid w:val="00B42926"/>
    <w:rsid w:val="00B459F4"/>
    <w:rsid w:val="00B45F4E"/>
    <w:rsid w:val="00B50281"/>
    <w:rsid w:val="00B53459"/>
    <w:rsid w:val="00B53E01"/>
    <w:rsid w:val="00B562CA"/>
    <w:rsid w:val="00B60940"/>
    <w:rsid w:val="00B60A4A"/>
    <w:rsid w:val="00B620EA"/>
    <w:rsid w:val="00B62176"/>
    <w:rsid w:val="00B64CFA"/>
    <w:rsid w:val="00B77F3D"/>
    <w:rsid w:val="00B92C01"/>
    <w:rsid w:val="00BA4ACE"/>
    <w:rsid w:val="00BB0B08"/>
    <w:rsid w:val="00BB0F49"/>
    <w:rsid w:val="00BB19E6"/>
    <w:rsid w:val="00BB1EF6"/>
    <w:rsid w:val="00BC0CA1"/>
    <w:rsid w:val="00BC277E"/>
    <w:rsid w:val="00BC306D"/>
    <w:rsid w:val="00BC4B1D"/>
    <w:rsid w:val="00BC7138"/>
    <w:rsid w:val="00BD00CA"/>
    <w:rsid w:val="00BD4679"/>
    <w:rsid w:val="00BD5DE7"/>
    <w:rsid w:val="00BD6A22"/>
    <w:rsid w:val="00BE508B"/>
    <w:rsid w:val="00BF1DE6"/>
    <w:rsid w:val="00C00653"/>
    <w:rsid w:val="00C00801"/>
    <w:rsid w:val="00C07684"/>
    <w:rsid w:val="00C07CFF"/>
    <w:rsid w:val="00C07F3D"/>
    <w:rsid w:val="00C1294A"/>
    <w:rsid w:val="00C15774"/>
    <w:rsid w:val="00C209AA"/>
    <w:rsid w:val="00C21F09"/>
    <w:rsid w:val="00C27601"/>
    <w:rsid w:val="00C35EE5"/>
    <w:rsid w:val="00C36F40"/>
    <w:rsid w:val="00C378BE"/>
    <w:rsid w:val="00C403D6"/>
    <w:rsid w:val="00C40FC9"/>
    <w:rsid w:val="00C4344F"/>
    <w:rsid w:val="00C50C83"/>
    <w:rsid w:val="00C51936"/>
    <w:rsid w:val="00C6219A"/>
    <w:rsid w:val="00C62212"/>
    <w:rsid w:val="00C63091"/>
    <w:rsid w:val="00C661DC"/>
    <w:rsid w:val="00C66929"/>
    <w:rsid w:val="00C75684"/>
    <w:rsid w:val="00C828D7"/>
    <w:rsid w:val="00C838B6"/>
    <w:rsid w:val="00C91927"/>
    <w:rsid w:val="00C978F7"/>
    <w:rsid w:val="00CA160C"/>
    <w:rsid w:val="00CA735F"/>
    <w:rsid w:val="00CB1F0E"/>
    <w:rsid w:val="00CB4CA1"/>
    <w:rsid w:val="00CB72DC"/>
    <w:rsid w:val="00CC0353"/>
    <w:rsid w:val="00CC7C84"/>
    <w:rsid w:val="00CD19EB"/>
    <w:rsid w:val="00CD4B30"/>
    <w:rsid w:val="00CE03BF"/>
    <w:rsid w:val="00CE0A9D"/>
    <w:rsid w:val="00CE2929"/>
    <w:rsid w:val="00CE3383"/>
    <w:rsid w:val="00CE4908"/>
    <w:rsid w:val="00CF018B"/>
    <w:rsid w:val="00CF2818"/>
    <w:rsid w:val="00CF39ED"/>
    <w:rsid w:val="00CF452E"/>
    <w:rsid w:val="00CF4B5D"/>
    <w:rsid w:val="00D01A51"/>
    <w:rsid w:val="00D01D65"/>
    <w:rsid w:val="00D02C2E"/>
    <w:rsid w:val="00D0308A"/>
    <w:rsid w:val="00D04EED"/>
    <w:rsid w:val="00D0569D"/>
    <w:rsid w:val="00D12054"/>
    <w:rsid w:val="00D141A7"/>
    <w:rsid w:val="00D17B43"/>
    <w:rsid w:val="00D2135A"/>
    <w:rsid w:val="00D249E3"/>
    <w:rsid w:val="00D2705C"/>
    <w:rsid w:val="00D31008"/>
    <w:rsid w:val="00D32A39"/>
    <w:rsid w:val="00D34D0C"/>
    <w:rsid w:val="00D37853"/>
    <w:rsid w:val="00D40E2A"/>
    <w:rsid w:val="00D410FE"/>
    <w:rsid w:val="00D42282"/>
    <w:rsid w:val="00D433D8"/>
    <w:rsid w:val="00D4472E"/>
    <w:rsid w:val="00D45EC2"/>
    <w:rsid w:val="00D50AD4"/>
    <w:rsid w:val="00D5465F"/>
    <w:rsid w:val="00D546FD"/>
    <w:rsid w:val="00D5646B"/>
    <w:rsid w:val="00D6084A"/>
    <w:rsid w:val="00D61BCC"/>
    <w:rsid w:val="00D66934"/>
    <w:rsid w:val="00D66B5D"/>
    <w:rsid w:val="00D66DE9"/>
    <w:rsid w:val="00D67288"/>
    <w:rsid w:val="00D674A0"/>
    <w:rsid w:val="00D730AD"/>
    <w:rsid w:val="00D81E00"/>
    <w:rsid w:val="00D83831"/>
    <w:rsid w:val="00D913BF"/>
    <w:rsid w:val="00D939CC"/>
    <w:rsid w:val="00D963B0"/>
    <w:rsid w:val="00DA2A45"/>
    <w:rsid w:val="00DA63D3"/>
    <w:rsid w:val="00DB1021"/>
    <w:rsid w:val="00DB1862"/>
    <w:rsid w:val="00DB421C"/>
    <w:rsid w:val="00DB7648"/>
    <w:rsid w:val="00DC15B0"/>
    <w:rsid w:val="00DC6623"/>
    <w:rsid w:val="00DC69AA"/>
    <w:rsid w:val="00DC69FA"/>
    <w:rsid w:val="00DD1138"/>
    <w:rsid w:val="00DD1555"/>
    <w:rsid w:val="00DD1AA8"/>
    <w:rsid w:val="00DD2961"/>
    <w:rsid w:val="00DD4F8F"/>
    <w:rsid w:val="00DD57CB"/>
    <w:rsid w:val="00DE0D0F"/>
    <w:rsid w:val="00DE2844"/>
    <w:rsid w:val="00DE7F39"/>
    <w:rsid w:val="00DF03AD"/>
    <w:rsid w:val="00DF1AA4"/>
    <w:rsid w:val="00DF1B6F"/>
    <w:rsid w:val="00DF2040"/>
    <w:rsid w:val="00DF7FAC"/>
    <w:rsid w:val="00E0209E"/>
    <w:rsid w:val="00E06475"/>
    <w:rsid w:val="00E12BC6"/>
    <w:rsid w:val="00E139FC"/>
    <w:rsid w:val="00E166B4"/>
    <w:rsid w:val="00E17471"/>
    <w:rsid w:val="00E201A1"/>
    <w:rsid w:val="00E2225C"/>
    <w:rsid w:val="00E25AAB"/>
    <w:rsid w:val="00E268F1"/>
    <w:rsid w:val="00E34BD9"/>
    <w:rsid w:val="00E43423"/>
    <w:rsid w:val="00E4483A"/>
    <w:rsid w:val="00E44E5F"/>
    <w:rsid w:val="00E4616B"/>
    <w:rsid w:val="00E5030C"/>
    <w:rsid w:val="00E538ED"/>
    <w:rsid w:val="00E5446A"/>
    <w:rsid w:val="00E54619"/>
    <w:rsid w:val="00E54838"/>
    <w:rsid w:val="00E54C3F"/>
    <w:rsid w:val="00E56BE3"/>
    <w:rsid w:val="00E57DF9"/>
    <w:rsid w:val="00E6573F"/>
    <w:rsid w:val="00E66AF4"/>
    <w:rsid w:val="00E72114"/>
    <w:rsid w:val="00E80087"/>
    <w:rsid w:val="00E84E75"/>
    <w:rsid w:val="00E8646A"/>
    <w:rsid w:val="00E8661C"/>
    <w:rsid w:val="00EA1AAA"/>
    <w:rsid w:val="00EA314F"/>
    <w:rsid w:val="00EA3624"/>
    <w:rsid w:val="00EA4F23"/>
    <w:rsid w:val="00EA758F"/>
    <w:rsid w:val="00EA7830"/>
    <w:rsid w:val="00EA78EB"/>
    <w:rsid w:val="00EB2664"/>
    <w:rsid w:val="00EB2BA6"/>
    <w:rsid w:val="00EB31FA"/>
    <w:rsid w:val="00EB32AC"/>
    <w:rsid w:val="00EB40C6"/>
    <w:rsid w:val="00EC1DF1"/>
    <w:rsid w:val="00EC2E59"/>
    <w:rsid w:val="00EC624C"/>
    <w:rsid w:val="00ED0463"/>
    <w:rsid w:val="00ED64E8"/>
    <w:rsid w:val="00EE2720"/>
    <w:rsid w:val="00EE4AEF"/>
    <w:rsid w:val="00EE5C19"/>
    <w:rsid w:val="00EE618D"/>
    <w:rsid w:val="00EE74B3"/>
    <w:rsid w:val="00EF13BC"/>
    <w:rsid w:val="00EF2786"/>
    <w:rsid w:val="00EF6942"/>
    <w:rsid w:val="00EF72AD"/>
    <w:rsid w:val="00EF7B96"/>
    <w:rsid w:val="00F003CC"/>
    <w:rsid w:val="00F03EBF"/>
    <w:rsid w:val="00F04CCC"/>
    <w:rsid w:val="00F07B19"/>
    <w:rsid w:val="00F11A97"/>
    <w:rsid w:val="00F12007"/>
    <w:rsid w:val="00F14AEA"/>
    <w:rsid w:val="00F168D4"/>
    <w:rsid w:val="00F17BE0"/>
    <w:rsid w:val="00F20733"/>
    <w:rsid w:val="00F257CF"/>
    <w:rsid w:val="00F2647B"/>
    <w:rsid w:val="00F3269B"/>
    <w:rsid w:val="00F35F17"/>
    <w:rsid w:val="00F36FD5"/>
    <w:rsid w:val="00F41635"/>
    <w:rsid w:val="00F458F8"/>
    <w:rsid w:val="00F47428"/>
    <w:rsid w:val="00F56AC3"/>
    <w:rsid w:val="00F57A20"/>
    <w:rsid w:val="00F606B9"/>
    <w:rsid w:val="00F61059"/>
    <w:rsid w:val="00F62CAA"/>
    <w:rsid w:val="00F64363"/>
    <w:rsid w:val="00F72EE3"/>
    <w:rsid w:val="00F76A26"/>
    <w:rsid w:val="00F813CD"/>
    <w:rsid w:val="00F90BE2"/>
    <w:rsid w:val="00F97128"/>
    <w:rsid w:val="00FA1FFD"/>
    <w:rsid w:val="00FA2250"/>
    <w:rsid w:val="00FB2128"/>
    <w:rsid w:val="00FB3D35"/>
    <w:rsid w:val="00FB4F18"/>
    <w:rsid w:val="00FB54AB"/>
    <w:rsid w:val="00FB751F"/>
    <w:rsid w:val="00FC0731"/>
    <w:rsid w:val="00FD164C"/>
    <w:rsid w:val="00FD504A"/>
    <w:rsid w:val="00FE52F3"/>
    <w:rsid w:val="00FE558F"/>
    <w:rsid w:val="00FF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58BE3"/>
  <w15:docId w15:val="{E7EE0AC5-BA72-4778-9333-DDBC638DA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iPriority="0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83A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Heading1">
    <w:name w:val="heading 1"/>
    <w:aliases w:val="Car,Fecha Pagina Inicial"/>
    <w:basedOn w:val="Normal"/>
    <w:next w:val="Normal"/>
    <w:link w:val="Heading1Char"/>
    <w:uiPriority w:val="9"/>
    <w:qFormat/>
    <w:rsid w:val="0007344E"/>
    <w:pPr>
      <w:keepNext/>
      <w:widowControl/>
      <w:suppressAutoHyphens w:val="0"/>
      <w:outlineLvl w:val="0"/>
    </w:pPr>
    <w:rPr>
      <w:rFonts w:asciiTheme="majorHAnsi" w:eastAsia="Times New Roman" w:hAnsiTheme="majorHAnsi" w:cs="Arial"/>
      <w:b/>
      <w:bCs/>
      <w:color w:val="4F81BD" w:themeColor="accent1"/>
      <w:kern w:val="0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07344E"/>
    <w:pPr>
      <w:keepNext/>
      <w:widowControl/>
      <w:suppressAutoHyphens w:val="0"/>
      <w:spacing w:before="240" w:after="60"/>
      <w:outlineLvl w:val="1"/>
    </w:pPr>
    <w:rPr>
      <w:rFonts w:asciiTheme="majorHAnsi" w:eastAsia="Times New Roman" w:hAnsiTheme="majorHAnsi" w:cs="Arial"/>
      <w:b/>
      <w:bCs/>
      <w:i/>
      <w:iCs/>
      <w:color w:val="4F81BD" w:themeColor="accent1"/>
      <w:kern w:val="0"/>
      <w:szCs w:val="28"/>
      <w:lang w:eastAsia="en-US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001C"/>
    <w:pPr>
      <w:keepNext/>
      <w:keepLines/>
      <w:spacing w:before="240" w:after="240" w:line="360" w:lineRule="auto"/>
      <w:ind w:left="1440" w:hanging="1080"/>
      <w:jc w:val="both"/>
      <w:outlineLvl w:val="2"/>
    </w:pPr>
    <w:rPr>
      <w:rFonts w:ascii="Tw Cen MT" w:eastAsiaTheme="majorEastAsia" w:hAnsi="Tw Cen MT"/>
      <w:b/>
      <w:bCs/>
      <w:sz w:val="22"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001C"/>
    <w:pPr>
      <w:keepNext/>
      <w:numPr>
        <w:numId w:val="9"/>
      </w:numPr>
      <w:spacing w:before="240" w:after="60"/>
      <w:jc w:val="both"/>
      <w:outlineLvl w:val="3"/>
    </w:pPr>
    <w:rPr>
      <w:rFonts w:ascii="Tw Cen MT" w:eastAsia="Times New Roman" w:hAnsi="Tw Cen MT"/>
      <w:b/>
      <w:bCs/>
      <w:szCs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C001C"/>
    <w:pPr>
      <w:keepNext/>
      <w:keepLines/>
      <w:widowControl/>
      <w:suppressAutoHyphens w:val="0"/>
      <w:spacing w:before="200"/>
      <w:ind w:left="1008" w:hanging="1008"/>
      <w:jc w:val="both"/>
      <w:outlineLvl w:val="4"/>
    </w:pPr>
    <w:rPr>
      <w:rFonts w:ascii="Arial" w:eastAsia="Times New Roman" w:hAnsi="Arial" w:cs="Times New Roman"/>
      <w:b/>
      <w:caps/>
      <w:color w:val="000000"/>
      <w:kern w:val="0"/>
      <w:sz w:val="20"/>
      <w:szCs w:val="20"/>
      <w:lang w:val="ro-RO"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429AD"/>
    <w:pPr>
      <w:spacing w:before="240" w:after="60"/>
      <w:outlineLvl w:val="5"/>
    </w:pPr>
    <w:rPr>
      <w:rFonts w:ascii="Calibri" w:eastAsia="Times New Roman" w:hAnsi="Calibri"/>
      <w:b/>
      <w:bCs/>
      <w:sz w:val="22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8C001C"/>
    <w:pPr>
      <w:keepNext/>
      <w:keepLines/>
      <w:widowControl/>
      <w:suppressAutoHyphens w:val="0"/>
      <w:spacing w:before="200"/>
      <w:ind w:left="1296" w:hanging="1296"/>
      <w:jc w:val="both"/>
      <w:outlineLvl w:val="6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:lang w:val="ro-RO" w:bidi="ar-SA"/>
    </w:rPr>
  </w:style>
  <w:style w:type="paragraph" w:styleId="Heading8">
    <w:name w:val="heading 8"/>
    <w:aliases w:val="TITULO"/>
    <w:basedOn w:val="Normal"/>
    <w:next w:val="Normal"/>
    <w:link w:val="Heading8Char"/>
    <w:uiPriority w:val="99"/>
    <w:qFormat/>
    <w:rsid w:val="008C001C"/>
    <w:pPr>
      <w:keepNext/>
      <w:keepLines/>
      <w:widowControl/>
      <w:suppressAutoHyphens w:val="0"/>
      <w:spacing w:before="200"/>
      <w:ind w:left="1440" w:hanging="1440"/>
      <w:jc w:val="both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:lang w:val="ro-RO" w:bidi="ar-SA"/>
    </w:rPr>
  </w:style>
  <w:style w:type="paragraph" w:styleId="Heading9">
    <w:name w:val="heading 9"/>
    <w:aliases w:val="Viñetas 2"/>
    <w:basedOn w:val="Normal"/>
    <w:next w:val="Normal"/>
    <w:link w:val="Heading9Char"/>
    <w:uiPriority w:val="9"/>
    <w:qFormat/>
    <w:rsid w:val="008C001C"/>
    <w:pPr>
      <w:keepNext/>
      <w:keepLines/>
      <w:widowControl/>
      <w:suppressAutoHyphens w:val="0"/>
      <w:spacing w:before="200"/>
      <w:ind w:left="1584" w:hanging="1584"/>
      <w:jc w:val="both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:lang w:val="ro-RO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D01"/>
    <w:pPr>
      <w:widowControl/>
      <w:tabs>
        <w:tab w:val="center" w:pos="4536"/>
        <w:tab w:val="right" w:pos="9072"/>
      </w:tabs>
      <w:suppressAutoHyphens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2B7D01"/>
  </w:style>
  <w:style w:type="paragraph" w:styleId="Footer">
    <w:name w:val="footer"/>
    <w:basedOn w:val="Normal"/>
    <w:link w:val="FooterChar"/>
    <w:uiPriority w:val="99"/>
    <w:unhideWhenUsed/>
    <w:rsid w:val="002B7D01"/>
    <w:pPr>
      <w:widowControl/>
      <w:tabs>
        <w:tab w:val="center" w:pos="4536"/>
        <w:tab w:val="right" w:pos="9072"/>
      </w:tabs>
      <w:suppressAutoHyphens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2B7D01"/>
  </w:style>
  <w:style w:type="paragraph" w:styleId="BalloonText">
    <w:name w:val="Balloon Text"/>
    <w:basedOn w:val="Normal"/>
    <w:link w:val="BalloonTextChar"/>
    <w:uiPriority w:val="99"/>
    <w:unhideWhenUsed/>
    <w:rsid w:val="002B7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2B7D01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Car Char,Fecha Pagina Inicial Char"/>
    <w:link w:val="Heading1"/>
    <w:uiPriority w:val="9"/>
    <w:rsid w:val="0007344E"/>
    <w:rPr>
      <w:rFonts w:asciiTheme="majorHAnsi" w:eastAsia="Times New Roman" w:hAnsiTheme="majorHAnsi" w:cs="Arial"/>
      <w:b/>
      <w:bCs/>
      <w:color w:val="4F81BD" w:themeColor="accent1"/>
      <w:sz w:val="28"/>
      <w:szCs w:val="24"/>
    </w:rPr>
  </w:style>
  <w:style w:type="character" w:customStyle="1" w:styleId="Heading2Char">
    <w:name w:val="Heading 2 Char"/>
    <w:link w:val="Heading2"/>
    <w:uiPriority w:val="9"/>
    <w:rsid w:val="0007344E"/>
    <w:rPr>
      <w:rFonts w:asciiTheme="majorHAnsi" w:eastAsia="Times New Roman" w:hAnsiTheme="majorHAnsi" w:cs="Arial"/>
      <w:b/>
      <w:bCs/>
      <w:i/>
      <w:iCs/>
      <w:color w:val="4F81BD" w:themeColor="accent1"/>
      <w:sz w:val="24"/>
      <w:szCs w:val="28"/>
    </w:rPr>
  </w:style>
  <w:style w:type="paragraph" w:styleId="BodyText2">
    <w:name w:val="Body Text 2"/>
    <w:basedOn w:val="Normal"/>
    <w:link w:val="BodyText2Char"/>
    <w:uiPriority w:val="99"/>
    <w:rsid w:val="00F56AC3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en-US" w:bidi="ar-SA"/>
    </w:rPr>
  </w:style>
  <w:style w:type="character" w:customStyle="1" w:styleId="BodyText2Char">
    <w:name w:val="Body Text 2 Char"/>
    <w:link w:val="BodyText2"/>
    <w:uiPriority w:val="99"/>
    <w:rsid w:val="00F56AC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qFormat/>
    <w:rsid w:val="0069344B"/>
    <w:rPr>
      <w:color w:val="0000FF"/>
      <w:u w:val="single"/>
    </w:rPr>
  </w:style>
  <w:style w:type="paragraph" w:customStyle="1" w:styleId="TableContents">
    <w:name w:val="Table Contents"/>
    <w:basedOn w:val="Normal"/>
    <w:rsid w:val="00E4483A"/>
    <w:pPr>
      <w:suppressLineNumbers/>
    </w:pPr>
  </w:style>
  <w:style w:type="paragraph" w:styleId="BodyText">
    <w:name w:val="Body Text"/>
    <w:basedOn w:val="Normal"/>
    <w:link w:val="BodyTextChar"/>
    <w:unhideWhenUsed/>
    <w:rsid w:val="0070091A"/>
    <w:pPr>
      <w:spacing w:after="120"/>
    </w:pPr>
    <w:rPr>
      <w:szCs w:val="21"/>
    </w:rPr>
  </w:style>
  <w:style w:type="character" w:customStyle="1" w:styleId="BodyTextChar">
    <w:name w:val="Body Text Char"/>
    <w:link w:val="BodyText"/>
    <w:rsid w:val="0070091A"/>
    <w:rPr>
      <w:rFonts w:ascii="Times New Roman" w:eastAsia="SimSun" w:hAnsi="Times New Roman" w:cs="Mangal"/>
      <w:kern w:val="1"/>
      <w:sz w:val="24"/>
      <w:szCs w:val="21"/>
      <w:lang w:val="en-US" w:eastAsia="hi-IN" w:bidi="hi-IN"/>
    </w:rPr>
  </w:style>
  <w:style w:type="paragraph" w:customStyle="1" w:styleId="Default">
    <w:name w:val="Default"/>
    <w:rsid w:val="0070091A"/>
    <w:pPr>
      <w:autoSpaceDE w:val="0"/>
      <w:autoSpaceDN w:val="0"/>
      <w:adjustRightInd w:val="0"/>
    </w:pPr>
    <w:rPr>
      <w:rFonts w:ascii="Tw Cen MT" w:hAnsi="Tw Cen MT" w:cs="Tw Cen MT"/>
      <w:color w:val="000000"/>
      <w:sz w:val="24"/>
      <w:szCs w:val="24"/>
    </w:rPr>
  </w:style>
  <w:style w:type="paragraph" w:styleId="ListParagraph">
    <w:name w:val="List Paragraph"/>
    <w:aliases w:val="tabla negro"/>
    <w:basedOn w:val="Normal"/>
    <w:uiPriority w:val="34"/>
    <w:qFormat/>
    <w:rsid w:val="001D43E3"/>
    <w:pPr>
      <w:ind w:left="720"/>
      <w:contextualSpacing/>
    </w:pPr>
    <w:rPr>
      <w:szCs w:val="21"/>
    </w:rPr>
  </w:style>
  <w:style w:type="character" w:customStyle="1" w:styleId="Absatz-Standardschriftart">
    <w:name w:val="Absatz-Standardschriftart"/>
    <w:rsid w:val="00D61BCC"/>
  </w:style>
  <w:style w:type="character" w:customStyle="1" w:styleId="NumberingSymbols">
    <w:name w:val="Numbering Symbols"/>
    <w:rsid w:val="00D61BCC"/>
  </w:style>
  <w:style w:type="character" w:customStyle="1" w:styleId="Bullets">
    <w:name w:val="Bullets"/>
    <w:rsid w:val="00D61BCC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rsid w:val="00D61BCC"/>
    <w:pPr>
      <w:keepNext/>
      <w:spacing w:before="240" w:after="120"/>
    </w:pPr>
    <w:rPr>
      <w:rFonts w:ascii="Arial" w:eastAsia="MS Mincho" w:hAnsi="Arial" w:cs="Tahoma"/>
      <w:sz w:val="28"/>
      <w:szCs w:val="28"/>
      <w:lang w:val="ro-RO" w:eastAsia="ar-SA" w:bidi="ar-SA"/>
    </w:rPr>
  </w:style>
  <w:style w:type="paragraph" w:styleId="List">
    <w:name w:val="List"/>
    <w:basedOn w:val="BodyText"/>
    <w:rsid w:val="00D61BCC"/>
    <w:rPr>
      <w:rFonts w:eastAsia="Lucida Sans Unicode" w:cs="Tahoma"/>
      <w:szCs w:val="24"/>
      <w:lang w:val="ro-RO" w:eastAsia="ar-SA" w:bidi="ar-SA"/>
    </w:rPr>
  </w:style>
  <w:style w:type="paragraph" w:styleId="Caption">
    <w:name w:val="caption"/>
    <w:aliases w:val="título 5,Epígrafe EOI1"/>
    <w:basedOn w:val="Normal"/>
    <w:link w:val="CaptionChar"/>
    <w:uiPriority w:val="35"/>
    <w:qFormat/>
    <w:rsid w:val="00D61BCC"/>
    <w:pPr>
      <w:suppressLineNumbers/>
      <w:spacing w:before="120" w:after="120"/>
    </w:pPr>
    <w:rPr>
      <w:rFonts w:eastAsia="Lucida Sans Unicode" w:cs="Tahoma"/>
      <w:i/>
      <w:iCs/>
      <w:lang w:val="ro-RO" w:eastAsia="ar-SA" w:bidi="ar-SA"/>
    </w:rPr>
  </w:style>
  <w:style w:type="paragraph" w:customStyle="1" w:styleId="Index">
    <w:name w:val="Index"/>
    <w:basedOn w:val="Normal"/>
    <w:rsid w:val="00D61BCC"/>
    <w:pPr>
      <w:suppressLineNumbers/>
    </w:pPr>
    <w:rPr>
      <w:rFonts w:eastAsia="Lucida Sans Unicode" w:cs="Tahoma"/>
      <w:lang w:val="ro-RO" w:eastAsia="ar-SA" w:bidi="ar-SA"/>
    </w:rPr>
  </w:style>
  <w:style w:type="paragraph" w:styleId="PlainText">
    <w:name w:val="Plain Text"/>
    <w:basedOn w:val="Normal"/>
    <w:link w:val="PlainTextChar"/>
    <w:uiPriority w:val="99"/>
    <w:rsid w:val="00D61BCC"/>
    <w:rPr>
      <w:rFonts w:ascii="Courier New" w:eastAsia="Lucida Sans Unicode" w:hAnsi="Courier New" w:cs="Courier New"/>
      <w:sz w:val="20"/>
      <w:szCs w:val="20"/>
      <w:lang w:val="ro-RO" w:eastAsia="ar-SA" w:bidi="ar-SA"/>
    </w:rPr>
  </w:style>
  <w:style w:type="character" w:customStyle="1" w:styleId="PlainTextChar">
    <w:name w:val="Plain Text Char"/>
    <w:link w:val="PlainText"/>
    <w:uiPriority w:val="99"/>
    <w:rsid w:val="00D61BCC"/>
    <w:rPr>
      <w:rFonts w:ascii="Courier New" w:eastAsia="Lucida Sans Unicode" w:hAnsi="Courier New" w:cs="Courier New"/>
      <w:kern w:val="1"/>
      <w:lang w:val="ro-RO" w:eastAsia="ar-SA"/>
    </w:rPr>
  </w:style>
  <w:style w:type="character" w:customStyle="1" w:styleId="BalloonTextChar1">
    <w:name w:val="Balloon Text Char1"/>
    <w:rsid w:val="00D61BCC"/>
    <w:rPr>
      <w:rFonts w:ascii="Tahoma" w:eastAsia="Lucida Sans Unicode" w:hAnsi="Tahoma" w:cs="Tahoma"/>
      <w:kern w:val="1"/>
      <w:sz w:val="16"/>
      <w:szCs w:val="16"/>
      <w:lang w:val="ro-RO" w:eastAsia="ar-SA"/>
    </w:rPr>
  </w:style>
  <w:style w:type="paragraph" w:styleId="BodyTextIndent">
    <w:name w:val="Body Text Indent"/>
    <w:basedOn w:val="Normal"/>
    <w:link w:val="BodyTextIndentChar"/>
    <w:rsid w:val="00D61BCC"/>
    <w:pPr>
      <w:ind w:left="720"/>
      <w:jc w:val="both"/>
    </w:pPr>
    <w:rPr>
      <w:rFonts w:eastAsia="Lucida Sans Unicode" w:cs="Times New Roman"/>
      <w:lang w:val="ro-RO" w:eastAsia="ar-SA" w:bidi="ar-SA"/>
    </w:rPr>
  </w:style>
  <w:style w:type="character" w:customStyle="1" w:styleId="BodyTextIndentChar">
    <w:name w:val="Body Text Indent Char"/>
    <w:link w:val="BodyTextIndent"/>
    <w:rsid w:val="00D61BCC"/>
    <w:rPr>
      <w:rFonts w:ascii="Times New Roman" w:eastAsia="Lucida Sans Unicode" w:hAnsi="Times New Roman"/>
      <w:kern w:val="1"/>
      <w:sz w:val="24"/>
      <w:szCs w:val="24"/>
      <w:lang w:val="ro-RO" w:eastAsia="ar-S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61BCC"/>
    <w:pPr>
      <w:spacing w:after="120"/>
      <w:ind w:left="283"/>
    </w:pPr>
    <w:rPr>
      <w:rFonts w:eastAsia="Lucida Sans Unicode" w:cs="Times New Roman"/>
      <w:sz w:val="16"/>
      <w:szCs w:val="16"/>
      <w:lang w:eastAsia="ar-SA" w:bidi="ar-SA"/>
    </w:rPr>
  </w:style>
  <w:style w:type="character" w:customStyle="1" w:styleId="BodyTextIndent3Char">
    <w:name w:val="Body Text Indent 3 Char"/>
    <w:link w:val="BodyTextIndent3"/>
    <w:uiPriority w:val="99"/>
    <w:semiHidden/>
    <w:rsid w:val="00D61BCC"/>
    <w:rPr>
      <w:rFonts w:ascii="Times New Roman" w:eastAsia="Lucida Sans Unicode" w:hAnsi="Times New Roman"/>
      <w:kern w:val="1"/>
      <w:sz w:val="16"/>
      <w:szCs w:val="16"/>
      <w:lang w:eastAsia="ar-S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61BCC"/>
    <w:pPr>
      <w:spacing w:after="120" w:line="480" w:lineRule="auto"/>
      <w:ind w:left="283"/>
    </w:pPr>
    <w:rPr>
      <w:rFonts w:eastAsia="Lucida Sans Unicode" w:cs="Times New Roman"/>
      <w:lang w:eastAsia="ar-SA" w:bidi="ar-SA"/>
    </w:rPr>
  </w:style>
  <w:style w:type="character" w:customStyle="1" w:styleId="BodyTextIndent2Char">
    <w:name w:val="Body Text Indent 2 Char"/>
    <w:link w:val="BodyTextIndent2"/>
    <w:uiPriority w:val="99"/>
    <w:semiHidden/>
    <w:rsid w:val="00D61BCC"/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customStyle="1" w:styleId="imcfromentry">
    <w:name w:val="imcfromentry"/>
    <w:rsid w:val="00D61BCC"/>
  </w:style>
  <w:style w:type="character" w:styleId="CommentReference">
    <w:name w:val="annotation reference"/>
    <w:uiPriority w:val="99"/>
    <w:semiHidden/>
    <w:unhideWhenUsed/>
    <w:rsid w:val="00D61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1BCC"/>
    <w:rPr>
      <w:rFonts w:eastAsia="Lucida Sans Unicode" w:cs="Times New Roman"/>
      <w:sz w:val="20"/>
      <w:szCs w:val="20"/>
      <w:lang w:val="ro-RO" w:eastAsia="ar-SA" w:bidi="ar-SA"/>
    </w:rPr>
  </w:style>
  <w:style w:type="character" w:customStyle="1" w:styleId="CommentTextChar">
    <w:name w:val="Comment Text Char"/>
    <w:link w:val="CommentText"/>
    <w:uiPriority w:val="99"/>
    <w:rsid w:val="00D61BCC"/>
    <w:rPr>
      <w:rFonts w:ascii="Times New Roman" w:eastAsia="Lucida Sans Unicode" w:hAnsi="Times New Roman"/>
      <w:kern w:val="1"/>
      <w:lang w:val="ro-RO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BC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61BCC"/>
    <w:rPr>
      <w:rFonts w:ascii="Times New Roman" w:eastAsia="Lucida Sans Unicode" w:hAnsi="Times New Roman"/>
      <w:b/>
      <w:bCs/>
      <w:kern w:val="1"/>
      <w:lang w:val="ro-RO" w:eastAsia="ar-SA"/>
    </w:rPr>
  </w:style>
  <w:style w:type="paragraph" w:customStyle="1" w:styleId="CaracterCharCharCaracterCharCharCaracter">
    <w:name w:val="Caracter Char Char Caracter Char Char Caracter"/>
    <w:basedOn w:val="Normal"/>
    <w:rsid w:val="00D61BCC"/>
    <w:pPr>
      <w:widowControl/>
      <w:suppressAutoHyphens w:val="0"/>
    </w:pPr>
    <w:rPr>
      <w:rFonts w:eastAsia="Times New Roman" w:cs="Times New Roman"/>
      <w:kern w:val="0"/>
      <w:lang w:val="pl-PL" w:eastAsia="pl-PL" w:bidi="ar-SA"/>
    </w:rPr>
  </w:style>
  <w:style w:type="paragraph" w:styleId="Revision">
    <w:name w:val="Revision"/>
    <w:hidden/>
    <w:uiPriority w:val="99"/>
    <w:semiHidden/>
    <w:rsid w:val="00D61BCC"/>
    <w:rPr>
      <w:rFonts w:ascii="Times New Roman" w:eastAsia="Lucida Sans Unicode" w:hAnsi="Times New Roman"/>
      <w:kern w:val="1"/>
      <w:sz w:val="24"/>
      <w:szCs w:val="24"/>
      <w:lang w:val="ro-RO" w:eastAsia="ar-SA"/>
    </w:rPr>
  </w:style>
  <w:style w:type="character" w:customStyle="1" w:styleId="Heading6Char">
    <w:name w:val="Heading 6 Char"/>
    <w:link w:val="Heading6"/>
    <w:uiPriority w:val="9"/>
    <w:rsid w:val="009429AD"/>
    <w:rPr>
      <w:rFonts w:ascii="Calibri" w:eastAsia="Times New Roman" w:hAnsi="Calibri" w:cs="Mangal"/>
      <w:b/>
      <w:bCs/>
      <w:kern w:val="1"/>
      <w:sz w:val="22"/>
      <w:lang w:eastAsia="hi-IN" w:bidi="hi-IN"/>
    </w:rPr>
  </w:style>
  <w:style w:type="paragraph" w:customStyle="1" w:styleId="NormalTwCenMT">
    <w:name w:val="Normal + Tw Cen MT"/>
    <w:aliases w:val="Bold,14 pt,Justified,Line spacing:  1.5 lines + Black,Centered,Right:  -0&quot;,Before:  6 pt,After:... + ...,Heading 2 + Tw Cen MT,Not Bold,After:  12 pt,Line spacing:  1.5 lines,Heading 1 + Times New Roman,18 pt,Before:  12 pt,Li...,..."/>
    <w:basedOn w:val="Normal"/>
    <w:link w:val="NormalTwCenMTChar"/>
    <w:rsid w:val="009429AD"/>
    <w:pPr>
      <w:widowControl/>
      <w:suppressAutoHyphens w:val="0"/>
    </w:pPr>
    <w:rPr>
      <w:rFonts w:eastAsia="Times New Roman" w:cs="Times New Roman"/>
      <w:kern w:val="0"/>
      <w:lang w:val="ro-RO" w:eastAsia="en-US" w:bidi="ar-SA"/>
    </w:rPr>
  </w:style>
  <w:style w:type="table" w:styleId="TableGrid">
    <w:name w:val="Table Grid"/>
    <w:basedOn w:val="TableNormal"/>
    <w:uiPriority w:val="59"/>
    <w:rsid w:val="001C0611"/>
    <w:rPr>
      <w:sz w:val="22"/>
      <w:szCs w:val="22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E4F1D"/>
  </w:style>
  <w:style w:type="paragraph" w:styleId="BodyText3">
    <w:name w:val="Body Text 3"/>
    <w:basedOn w:val="Normal"/>
    <w:link w:val="BodyText3Char"/>
    <w:rsid w:val="004A39CA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eastAsia="en-US" w:bidi="he-IL"/>
    </w:rPr>
  </w:style>
  <w:style w:type="character" w:customStyle="1" w:styleId="BodyText3Char">
    <w:name w:val="Body Text 3 Char"/>
    <w:link w:val="BodyText3"/>
    <w:rsid w:val="004A39CA"/>
    <w:rPr>
      <w:rFonts w:ascii="Times New Roman" w:eastAsia="Times New Roman" w:hAnsi="Times New Roman"/>
      <w:sz w:val="16"/>
      <w:szCs w:val="16"/>
      <w:lang w:bidi="he-IL"/>
    </w:rPr>
  </w:style>
  <w:style w:type="paragraph" w:styleId="FootnoteText">
    <w:name w:val="footnote text"/>
    <w:basedOn w:val="Normal"/>
    <w:link w:val="FootnoteTextChar"/>
    <w:uiPriority w:val="99"/>
    <w:rsid w:val="004A39CA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en-US" w:bidi="he-IL"/>
    </w:rPr>
  </w:style>
  <w:style w:type="character" w:customStyle="1" w:styleId="FootnoteTextChar">
    <w:name w:val="Footnote Text Char"/>
    <w:link w:val="FootnoteText"/>
    <w:uiPriority w:val="99"/>
    <w:rsid w:val="004A39CA"/>
    <w:rPr>
      <w:rFonts w:ascii="Times New Roman" w:eastAsia="Times New Roman" w:hAnsi="Times New Roman"/>
      <w:lang w:bidi="he-IL"/>
    </w:rPr>
  </w:style>
  <w:style w:type="paragraph" w:customStyle="1" w:styleId="msoaccenttext">
    <w:name w:val="msoaccenttext"/>
    <w:rsid w:val="00086684"/>
    <w:pPr>
      <w:spacing w:line="350" w:lineRule="auto"/>
    </w:pPr>
    <w:rPr>
      <w:rFonts w:ascii="Franklin Gothic Book" w:eastAsia="Times New Roman" w:hAnsi="Franklin Gothic Book"/>
      <w:color w:val="000000"/>
      <w:kern w:val="28"/>
      <w:sz w:val="14"/>
      <w:szCs w:val="14"/>
    </w:rPr>
  </w:style>
  <w:style w:type="character" w:styleId="Emphasis">
    <w:name w:val="Emphasis"/>
    <w:qFormat/>
    <w:rsid w:val="000612E4"/>
    <w:rPr>
      <w:i/>
      <w:iCs/>
    </w:rPr>
  </w:style>
  <w:style w:type="paragraph" w:styleId="NormalWeb">
    <w:name w:val="Normal (Web)"/>
    <w:basedOn w:val="Normal"/>
    <w:uiPriority w:val="99"/>
    <w:unhideWhenUsed/>
    <w:rsid w:val="00B53E01"/>
    <w:rPr>
      <w:szCs w:val="21"/>
    </w:rPr>
  </w:style>
  <w:style w:type="table" w:customStyle="1" w:styleId="TableGrid1">
    <w:name w:val="Table Grid1"/>
    <w:basedOn w:val="TableNormal"/>
    <w:next w:val="TableGrid"/>
    <w:uiPriority w:val="39"/>
    <w:rsid w:val="00B53E01"/>
    <w:rPr>
      <w:sz w:val="22"/>
      <w:szCs w:val="22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F72C3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table" w:customStyle="1" w:styleId="GridTable1Light-Accent31">
    <w:name w:val="Grid Table 1 Light - Accent 31"/>
    <w:basedOn w:val="TableNormal"/>
    <w:uiPriority w:val="46"/>
    <w:rsid w:val="005D79D6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31">
    <w:name w:val="Grid Table 4 - Accent 31"/>
    <w:basedOn w:val="TableNormal"/>
    <w:uiPriority w:val="49"/>
    <w:rsid w:val="00B03F4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8C001C"/>
    <w:rPr>
      <w:rFonts w:ascii="Tw Cen MT" w:eastAsiaTheme="majorEastAsia" w:hAnsi="Tw Cen MT" w:cs="Mangal"/>
      <w:b/>
      <w:bCs/>
      <w:kern w:val="1"/>
      <w:sz w:val="22"/>
      <w:szCs w:val="21"/>
      <w:lang w:eastAsia="hi-IN" w:bidi="hi-IN"/>
    </w:rPr>
  </w:style>
  <w:style w:type="character" w:customStyle="1" w:styleId="Heading4Char">
    <w:name w:val="Heading 4 Char"/>
    <w:basedOn w:val="DefaultParagraphFont"/>
    <w:link w:val="Heading4"/>
    <w:uiPriority w:val="9"/>
    <w:rsid w:val="008C001C"/>
    <w:rPr>
      <w:rFonts w:ascii="Tw Cen MT" w:eastAsia="Times New Roman" w:hAnsi="Tw Cen MT" w:cs="Mangal"/>
      <w:b/>
      <w:bCs/>
      <w:kern w:val="1"/>
      <w:sz w:val="24"/>
      <w:szCs w:val="25"/>
      <w:lang w:eastAsia="hi-IN" w:bidi="hi-IN"/>
    </w:rPr>
  </w:style>
  <w:style w:type="character" w:customStyle="1" w:styleId="Heading5Char">
    <w:name w:val="Heading 5 Char"/>
    <w:basedOn w:val="DefaultParagraphFont"/>
    <w:link w:val="Heading5"/>
    <w:uiPriority w:val="9"/>
    <w:rsid w:val="008C001C"/>
    <w:rPr>
      <w:rFonts w:ascii="Arial" w:eastAsia="Times New Roman" w:hAnsi="Arial"/>
      <w:b/>
      <w:caps/>
      <w:color w:val="000000"/>
      <w:lang w:val="ro-RO" w:eastAsia="hi-IN"/>
    </w:rPr>
  </w:style>
  <w:style w:type="character" w:customStyle="1" w:styleId="Heading7Char">
    <w:name w:val="Heading 7 Char"/>
    <w:basedOn w:val="DefaultParagraphFont"/>
    <w:link w:val="Heading7"/>
    <w:uiPriority w:val="9"/>
    <w:rsid w:val="008C001C"/>
    <w:rPr>
      <w:rFonts w:ascii="Cambria" w:eastAsia="Times New Roman" w:hAnsi="Cambria"/>
      <w:i/>
      <w:iCs/>
      <w:color w:val="404040"/>
      <w:lang w:val="ro-RO" w:eastAsia="hi-IN"/>
    </w:rPr>
  </w:style>
  <w:style w:type="character" w:customStyle="1" w:styleId="Heading8Char">
    <w:name w:val="Heading 8 Char"/>
    <w:aliases w:val="TITULO Char"/>
    <w:basedOn w:val="DefaultParagraphFont"/>
    <w:link w:val="Heading8"/>
    <w:uiPriority w:val="99"/>
    <w:rsid w:val="008C001C"/>
    <w:rPr>
      <w:rFonts w:ascii="Cambria" w:eastAsia="Times New Roman" w:hAnsi="Cambria"/>
      <w:color w:val="404040"/>
      <w:lang w:val="ro-RO" w:eastAsia="hi-IN"/>
    </w:rPr>
  </w:style>
  <w:style w:type="character" w:customStyle="1" w:styleId="Heading9Char">
    <w:name w:val="Heading 9 Char"/>
    <w:aliases w:val="Viñetas 2 Char"/>
    <w:basedOn w:val="DefaultParagraphFont"/>
    <w:link w:val="Heading9"/>
    <w:uiPriority w:val="9"/>
    <w:rsid w:val="008C001C"/>
    <w:rPr>
      <w:rFonts w:ascii="Cambria" w:eastAsia="Times New Roman" w:hAnsi="Cambria"/>
      <w:i/>
      <w:iCs/>
      <w:color w:val="404040"/>
      <w:lang w:val="ro-RO" w:eastAsia="hi-IN"/>
    </w:rPr>
  </w:style>
  <w:style w:type="character" w:customStyle="1" w:styleId="NormalTwCenMTChar">
    <w:name w:val="Normal + Tw Cen MT Char"/>
    <w:link w:val="NormalTwCenMT"/>
    <w:rsid w:val="008C001C"/>
    <w:rPr>
      <w:rFonts w:ascii="Times New Roman" w:eastAsia="Times New Roman" w:hAnsi="Times New Roman"/>
      <w:sz w:val="24"/>
      <w:szCs w:val="24"/>
      <w:lang w:val="ro-RO"/>
    </w:rPr>
  </w:style>
  <w:style w:type="character" w:styleId="Strong">
    <w:name w:val="Strong"/>
    <w:basedOn w:val="DefaultParagraphFont"/>
    <w:uiPriority w:val="22"/>
    <w:qFormat/>
    <w:rsid w:val="008C001C"/>
    <w:rPr>
      <w:b/>
      <w:bCs/>
    </w:rPr>
  </w:style>
  <w:style w:type="paragraph" w:customStyle="1" w:styleId="Pa8">
    <w:name w:val="Pa8"/>
    <w:basedOn w:val="Normal"/>
    <w:next w:val="Normal"/>
    <w:uiPriority w:val="99"/>
    <w:rsid w:val="008C001C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FrutigerPC-Bold" w:eastAsia="Calibri" w:hAnsi="FrutigerPC-Bold" w:cs="Times New Roman"/>
      <w:kern w:val="0"/>
      <w:lang w:eastAsia="en-US" w:bidi="ar-SA"/>
    </w:rPr>
  </w:style>
  <w:style w:type="character" w:customStyle="1" w:styleId="A10">
    <w:name w:val="A10"/>
    <w:uiPriority w:val="99"/>
    <w:rsid w:val="008C001C"/>
    <w:rPr>
      <w:rFonts w:cs="FrutigerPC-Bold"/>
      <w:color w:val="000000"/>
      <w:sz w:val="14"/>
      <w:szCs w:val="14"/>
    </w:rPr>
  </w:style>
  <w:style w:type="character" w:customStyle="1" w:styleId="A12">
    <w:name w:val="A12"/>
    <w:uiPriority w:val="99"/>
    <w:rsid w:val="008C001C"/>
    <w:rPr>
      <w:rFonts w:ascii="UniversPC-Light" w:hAnsi="UniversPC-Light" w:cs="UniversPC-Light"/>
      <w:color w:val="000000"/>
      <w:sz w:val="8"/>
      <w:szCs w:val="8"/>
    </w:rPr>
  </w:style>
  <w:style w:type="table" w:styleId="LightGrid-Accent3">
    <w:name w:val="Light Grid Accent 3"/>
    <w:basedOn w:val="TableNormal"/>
    <w:uiPriority w:val="62"/>
    <w:rsid w:val="008C001C"/>
    <w:rPr>
      <w:rFonts w:asciiTheme="minorHAnsi" w:eastAsiaTheme="minorHAnsi" w:hAnsiTheme="minorHAnsi" w:cstheme="minorBidi"/>
      <w:sz w:val="22"/>
      <w:szCs w:val="22"/>
      <w:lang w:val="ro-RO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style7">
    <w:name w:val="style7"/>
    <w:basedOn w:val="DefaultParagraphFont"/>
    <w:rsid w:val="008C001C"/>
  </w:style>
  <w:style w:type="character" w:customStyle="1" w:styleId="normal-c5">
    <w:name w:val="normal-c5"/>
    <w:basedOn w:val="DefaultParagraphFont"/>
    <w:rsid w:val="008C001C"/>
  </w:style>
  <w:style w:type="character" w:customStyle="1" w:styleId="hps">
    <w:name w:val="hps"/>
    <w:basedOn w:val="DefaultParagraphFont"/>
    <w:rsid w:val="008C001C"/>
  </w:style>
  <w:style w:type="character" w:customStyle="1" w:styleId="hpsatn">
    <w:name w:val="hps atn"/>
    <w:basedOn w:val="DefaultParagraphFont"/>
    <w:rsid w:val="008C001C"/>
  </w:style>
  <w:style w:type="character" w:customStyle="1" w:styleId="shorttext">
    <w:name w:val="short_text"/>
    <w:rsid w:val="008C001C"/>
  </w:style>
  <w:style w:type="paragraph" w:styleId="TOCHeading">
    <w:name w:val="TOC Heading"/>
    <w:basedOn w:val="Heading1"/>
    <w:next w:val="Normal"/>
    <w:uiPriority w:val="39"/>
    <w:unhideWhenUsed/>
    <w:qFormat/>
    <w:rsid w:val="008C001C"/>
    <w:pPr>
      <w:keepLines/>
      <w:spacing w:before="480" w:after="240" w:line="276" w:lineRule="auto"/>
      <w:ind w:left="360" w:hanging="360"/>
      <w:outlineLvl w:val="9"/>
    </w:pPr>
    <w:rPr>
      <w:rFonts w:eastAsiaTheme="majorEastAsia" w:cstheme="majorBidi"/>
      <w:color w:val="365F91" w:themeColor="accent1" w:themeShade="BF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0750E"/>
    <w:pPr>
      <w:tabs>
        <w:tab w:val="left" w:pos="480"/>
        <w:tab w:val="right" w:leader="dot" w:pos="9720"/>
      </w:tabs>
      <w:spacing w:line="360" w:lineRule="auto"/>
      <w:ind w:left="-86" w:right="-230"/>
      <w:jc w:val="both"/>
    </w:pPr>
    <w:rPr>
      <w:rFonts w:ascii="Tw Cen MT" w:hAnsi="Tw Cen MT"/>
      <w:b/>
      <w:noProof/>
      <w:szCs w:val="21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76A26"/>
    <w:pPr>
      <w:tabs>
        <w:tab w:val="left" w:pos="880"/>
        <w:tab w:val="right" w:leader="dot" w:pos="9720"/>
      </w:tabs>
      <w:spacing w:line="360" w:lineRule="auto"/>
      <w:ind w:left="-90" w:right="-237"/>
      <w:jc w:val="both"/>
    </w:pPr>
    <w:rPr>
      <w:rFonts w:ascii="Tw Cen MT" w:hAnsi="Tw Cen MT"/>
      <w:szCs w:val="21"/>
    </w:rPr>
  </w:style>
  <w:style w:type="paragraph" w:customStyle="1" w:styleId="Conpunto">
    <w:name w:val="Con punto"/>
    <w:basedOn w:val="Normal"/>
    <w:link w:val="ConpuntoCar"/>
    <w:qFormat/>
    <w:rsid w:val="008C001C"/>
    <w:pPr>
      <w:widowControl/>
      <w:numPr>
        <w:numId w:val="1"/>
      </w:numPr>
      <w:suppressAutoHyphens w:val="0"/>
      <w:spacing w:before="120" w:after="120" w:line="360" w:lineRule="auto"/>
      <w:jc w:val="both"/>
    </w:pPr>
    <w:rPr>
      <w:rFonts w:ascii="Arial" w:eastAsia="Calibri" w:hAnsi="Arial" w:cs="Times New Roman"/>
      <w:kern w:val="0"/>
      <w:sz w:val="20"/>
      <w:szCs w:val="20"/>
      <w:lang w:val="ro-RO" w:eastAsia="en-US" w:bidi="ar-SA"/>
    </w:rPr>
  </w:style>
  <w:style w:type="character" w:customStyle="1" w:styleId="ConpuntoCar">
    <w:name w:val="Con punto Car"/>
    <w:link w:val="Conpunto"/>
    <w:rsid w:val="008C001C"/>
    <w:rPr>
      <w:rFonts w:ascii="Arial" w:hAnsi="Arial"/>
      <w:lang w:val="ro-RO"/>
    </w:rPr>
  </w:style>
  <w:style w:type="character" w:customStyle="1" w:styleId="apple-converted-space">
    <w:name w:val="apple-converted-space"/>
    <w:basedOn w:val="DefaultParagraphFont"/>
    <w:rsid w:val="008C001C"/>
  </w:style>
  <w:style w:type="character" w:customStyle="1" w:styleId="formula">
    <w:name w:val="formula"/>
    <w:basedOn w:val="DefaultParagraphFont"/>
    <w:rsid w:val="008C001C"/>
  </w:style>
  <w:style w:type="paragraph" w:styleId="TOC3">
    <w:name w:val="toc 3"/>
    <w:basedOn w:val="Normal"/>
    <w:next w:val="Normal"/>
    <w:autoRedefine/>
    <w:uiPriority w:val="39"/>
    <w:unhideWhenUsed/>
    <w:qFormat/>
    <w:rsid w:val="008C001C"/>
    <w:pPr>
      <w:spacing w:after="100"/>
      <w:ind w:left="480"/>
    </w:pPr>
    <w:rPr>
      <w:rFonts w:ascii="Tw Cen MT" w:hAnsi="Tw Cen MT"/>
      <w:szCs w:val="21"/>
    </w:rPr>
  </w:style>
  <w:style w:type="character" w:customStyle="1" w:styleId="ln2tparagraf">
    <w:name w:val="ln2tparagraf"/>
    <w:basedOn w:val="DefaultParagraphFont"/>
    <w:rsid w:val="008C001C"/>
  </w:style>
  <w:style w:type="character" w:styleId="PlaceholderText">
    <w:name w:val="Placeholder Text"/>
    <w:uiPriority w:val="99"/>
    <w:semiHidden/>
    <w:rsid w:val="008C001C"/>
    <w:rPr>
      <w:color w:val="808080"/>
    </w:rPr>
  </w:style>
  <w:style w:type="table" w:customStyle="1" w:styleId="TableGrid2">
    <w:name w:val="Table Grid2"/>
    <w:basedOn w:val="TableNormal"/>
    <w:next w:val="TableGrid"/>
    <w:uiPriority w:val="3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NEZEH">
    <w:name w:val="Body text NEZEH"/>
    <w:basedOn w:val="Normal"/>
    <w:qFormat/>
    <w:rsid w:val="008C001C"/>
    <w:pPr>
      <w:suppressAutoHyphens w:val="0"/>
      <w:spacing w:before="240" w:line="300" w:lineRule="exact"/>
    </w:pPr>
    <w:rPr>
      <w:rFonts w:ascii="Arial" w:eastAsia="Arial" w:hAnsi="Arial" w:cs="Times New Roman"/>
      <w:color w:val="231F20"/>
      <w:spacing w:val="1"/>
      <w:kern w:val="0"/>
      <w:sz w:val="22"/>
      <w:szCs w:val="22"/>
      <w:lang w:eastAsia="en-US" w:bidi="ar-SA"/>
    </w:rPr>
  </w:style>
  <w:style w:type="paragraph" w:customStyle="1" w:styleId="PieTabla">
    <w:name w:val="Pie Tabla"/>
    <w:basedOn w:val="Normal"/>
    <w:link w:val="PieTablaCar"/>
    <w:qFormat/>
    <w:rsid w:val="008C001C"/>
    <w:pPr>
      <w:widowControl/>
      <w:suppressAutoHyphens w:val="0"/>
      <w:spacing w:before="120" w:after="120" w:line="360" w:lineRule="auto"/>
      <w:jc w:val="center"/>
    </w:pPr>
    <w:rPr>
      <w:rFonts w:ascii="Arial" w:eastAsia="Calibri" w:hAnsi="Arial" w:cs="Times New Roman"/>
      <w:b/>
      <w:kern w:val="0"/>
      <w:sz w:val="20"/>
      <w:szCs w:val="20"/>
      <w:lang w:val="ro-RO" w:bidi="ar-SA"/>
    </w:rPr>
  </w:style>
  <w:style w:type="character" w:customStyle="1" w:styleId="PieTablaCar">
    <w:name w:val="Pie Tabla Car"/>
    <w:link w:val="PieTabla"/>
    <w:rsid w:val="008C001C"/>
    <w:rPr>
      <w:rFonts w:ascii="Arial" w:hAnsi="Arial"/>
      <w:b/>
      <w:lang w:val="ro-RO" w:eastAsia="hi-IN"/>
    </w:rPr>
  </w:style>
  <w:style w:type="table" w:customStyle="1" w:styleId="LightShading1">
    <w:name w:val="Light Shading1"/>
    <w:basedOn w:val="TableNormal"/>
    <w:uiPriority w:val="60"/>
    <w:rsid w:val="008C001C"/>
    <w:pPr>
      <w:jc w:val="center"/>
    </w:pPr>
    <w:rPr>
      <w:color w:val="000000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5">
    <w:name w:val="Table Grid5"/>
    <w:basedOn w:val="TableNormal"/>
    <w:next w:val="TableGrid"/>
    <w:uiPriority w:val="99"/>
    <w:rsid w:val="008C0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A0"/>
    <w:uiPriority w:val="99"/>
    <w:rsid w:val="008C001C"/>
    <w:rPr>
      <w:color w:val="000000"/>
    </w:rPr>
  </w:style>
  <w:style w:type="paragraph" w:customStyle="1" w:styleId="Normal2">
    <w:name w:val="Normal2"/>
    <w:basedOn w:val="Normal"/>
    <w:qFormat/>
    <w:rsid w:val="008C001C"/>
    <w:pPr>
      <w:widowControl/>
      <w:suppressAutoHyphens w:val="0"/>
      <w:spacing w:before="120" w:after="120" w:line="360" w:lineRule="auto"/>
      <w:jc w:val="both"/>
    </w:pPr>
    <w:rPr>
      <w:rFonts w:ascii="Arial" w:eastAsia="Calibri" w:hAnsi="Arial" w:cs="Arial"/>
      <w:kern w:val="0"/>
      <w:sz w:val="22"/>
      <w:szCs w:val="22"/>
      <w:lang w:val="ro-RO" w:eastAsia="en-US" w:bidi="ar-SA"/>
    </w:rPr>
  </w:style>
  <w:style w:type="paragraph" w:styleId="ListBullet">
    <w:name w:val="List Bullet"/>
    <w:basedOn w:val="Normal"/>
    <w:uiPriority w:val="99"/>
    <w:qFormat/>
    <w:rsid w:val="008C001C"/>
    <w:pPr>
      <w:numPr>
        <w:numId w:val="2"/>
      </w:numPr>
      <w:tabs>
        <w:tab w:val="left" w:pos="426"/>
      </w:tabs>
      <w:suppressAutoHyphens w:val="0"/>
      <w:spacing w:after="40" w:line="300" w:lineRule="exact"/>
    </w:pPr>
    <w:rPr>
      <w:rFonts w:ascii="Arial" w:eastAsia="Arial" w:hAnsi="Arial" w:cs="Arial"/>
      <w:color w:val="231F20"/>
      <w:kern w:val="0"/>
      <w:sz w:val="22"/>
      <w:szCs w:val="22"/>
      <w:lang w:eastAsia="en-US" w:bidi="ar-SA"/>
    </w:rPr>
  </w:style>
  <w:style w:type="paragraph" w:customStyle="1" w:styleId="Tablaizqda">
    <w:name w:val="Tabla izqda"/>
    <w:basedOn w:val="Normal"/>
    <w:link w:val="TablaizqdaCar"/>
    <w:qFormat/>
    <w:rsid w:val="008C001C"/>
    <w:pPr>
      <w:widowControl/>
      <w:suppressAutoHyphens w:val="0"/>
      <w:spacing w:before="100" w:after="100"/>
      <w:jc w:val="center"/>
    </w:pPr>
    <w:rPr>
      <w:rFonts w:ascii="Arial" w:eastAsia="Calibri" w:hAnsi="Arial" w:cs="Times New Roman"/>
      <w:b/>
      <w:color w:val="FFFFFF"/>
      <w:kern w:val="0"/>
      <w:sz w:val="20"/>
      <w:szCs w:val="20"/>
      <w:lang w:val="ro-RO" w:bidi="ar-SA"/>
    </w:rPr>
  </w:style>
  <w:style w:type="character" w:customStyle="1" w:styleId="CaptionChar">
    <w:name w:val="Caption Char"/>
    <w:aliases w:val="título 5 Char,Epígrafe EOI1 Char"/>
    <w:link w:val="Caption"/>
    <w:rsid w:val="008C001C"/>
    <w:rPr>
      <w:rFonts w:ascii="Times New Roman" w:eastAsia="Lucida Sans Unicode" w:hAnsi="Times New Roman" w:cs="Tahoma"/>
      <w:i/>
      <w:iCs/>
      <w:kern w:val="1"/>
      <w:sz w:val="24"/>
      <w:szCs w:val="24"/>
      <w:lang w:val="ro-RO" w:eastAsia="ar-SA"/>
    </w:rPr>
  </w:style>
  <w:style w:type="paragraph" w:customStyle="1" w:styleId="Tabladcha">
    <w:name w:val="Tabla dcha"/>
    <w:basedOn w:val="Normal"/>
    <w:link w:val="TabladchaCar"/>
    <w:qFormat/>
    <w:rsid w:val="008C001C"/>
    <w:pPr>
      <w:widowControl/>
      <w:suppressAutoHyphens w:val="0"/>
      <w:spacing w:before="60" w:after="60"/>
      <w:jc w:val="center"/>
    </w:pPr>
    <w:rPr>
      <w:rFonts w:ascii="Arial" w:eastAsia="Calibri" w:hAnsi="Arial" w:cs="Times New Roman"/>
      <w:color w:val="000000"/>
      <w:kern w:val="0"/>
      <w:sz w:val="20"/>
      <w:szCs w:val="20"/>
      <w:lang w:val="ro-RO" w:bidi="ar-SA"/>
    </w:rPr>
  </w:style>
  <w:style w:type="character" w:customStyle="1" w:styleId="TablaizqdaCar">
    <w:name w:val="Tabla izqda Car"/>
    <w:link w:val="Tablaizqda"/>
    <w:rsid w:val="008C001C"/>
    <w:rPr>
      <w:rFonts w:ascii="Arial" w:hAnsi="Arial"/>
      <w:b/>
      <w:color w:val="FFFFFF"/>
      <w:lang w:val="ro-RO" w:eastAsia="hi-IN"/>
    </w:rPr>
  </w:style>
  <w:style w:type="character" w:styleId="FootnoteReference">
    <w:name w:val="footnote reference"/>
    <w:uiPriority w:val="99"/>
    <w:unhideWhenUsed/>
    <w:rsid w:val="008C001C"/>
    <w:rPr>
      <w:vertAlign w:val="superscript"/>
    </w:rPr>
  </w:style>
  <w:style w:type="table" w:customStyle="1" w:styleId="Sombreadoclaro1">
    <w:name w:val="Sombreado claro1"/>
    <w:rsid w:val="008C001C"/>
    <w:pPr>
      <w:jc w:val="both"/>
    </w:pPr>
    <w:rPr>
      <w:rFonts w:ascii="Times New Roman" w:eastAsia="Times New Roman" w:hAnsi="Times New Roman"/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pgrafe2">
    <w:name w:val="Epígrafe 2"/>
    <w:basedOn w:val="Caption"/>
    <w:link w:val="Epgrafe2Car"/>
    <w:qFormat/>
    <w:rsid w:val="008C001C"/>
    <w:pPr>
      <w:widowControl/>
      <w:suppressLineNumbers w:val="0"/>
      <w:suppressAutoHyphens w:val="0"/>
      <w:jc w:val="center"/>
    </w:pPr>
    <w:rPr>
      <w:rFonts w:ascii="Arial" w:eastAsia="Calibri" w:hAnsi="Arial" w:cs="Times New Roman"/>
      <w:i w:val="0"/>
      <w:iCs w:val="0"/>
      <w:kern w:val="0"/>
      <w:sz w:val="20"/>
      <w:szCs w:val="20"/>
    </w:rPr>
  </w:style>
  <w:style w:type="character" w:customStyle="1" w:styleId="TabladchaCar">
    <w:name w:val="Tabla dcha Car"/>
    <w:link w:val="Tabladcha"/>
    <w:rsid w:val="008C001C"/>
    <w:rPr>
      <w:rFonts w:ascii="Arial" w:hAnsi="Arial"/>
      <w:color w:val="000000"/>
      <w:lang w:val="ro-RO" w:eastAsia="hi-IN"/>
    </w:rPr>
  </w:style>
  <w:style w:type="character" w:customStyle="1" w:styleId="Epgrafe2Car">
    <w:name w:val="Epígrafe 2 Car"/>
    <w:link w:val="Epgrafe2"/>
    <w:rsid w:val="008C001C"/>
    <w:rPr>
      <w:rFonts w:ascii="Arial" w:hAnsi="Arial"/>
      <w:lang w:val="ro-RO" w:eastAsia="ar-SA"/>
    </w:rPr>
  </w:style>
  <w:style w:type="paragraph" w:customStyle="1" w:styleId="Foto">
    <w:name w:val="Foto"/>
    <w:basedOn w:val="Normal"/>
    <w:link w:val="FotoCar"/>
    <w:qFormat/>
    <w:rsid w:val="008C001C"/>
    <w:pPr>
      <w:widowControl/>
      <w:suppressAutoHyphens w:val="0"/>
      <w:spacing w:before="360"/>
      <w:jc w:val="both"/>
    </w:pPr>
    <w:rPr>
      <w:rFonts w:ascii="Arial" w:eastAsia="Calibri" w:hAnsi="Arial" w:cs="Times New Roman"/>
      <w:noProof/>
      <w:kern w:val="0"/>
      <w:sz w:val="20"/>
      <w:szCs w:val="20"/>
      <w:lang w:val="ro-RO" w:eastAsia="es-ES" w:bidi="ar-SA"/>
    </w:rPr>
  </w:style>
  <w:style w:type="character" w:customStyle="1" w:styleId="FotoCar">
    <w:name w:val="Foto Car"/>
    <w:link w:val="Foto"/>
    <w:rsid w:val="008C001C"/>
    <w:rPr>
      <w:rFonts w:ascii="Arial" w:hAnsi="Arial"/>
      <w:noProof/>
      <w:lang w:val="ro-RO" w:eastAsia="es-ES"/>
    </w:rPr>
  </w:style>
  <w:style w:type="paragraph" w:styleId="TableofFigures">
    <w:name w:val="table of figures"/>
    <w:basedOn w:val="Normal"/>
    <w:next w:val="Normal"/>
    <w:uiPriority w:val="99"/>
    <w:unhideWhenUsed/>
    <w:rsid w:val="008C001C"/>
    <w:pPr>
      <w:widowControl/>
      <w:suppressAutoHyphens w:val="0"/>
      <w:jc w:val="both"/>
    </w:pPr>
    <w:rPr>
      <w:rFonts w:ascii="Arial" w:eastAsia="Calibri" w:hAnsi="Arial" w:cs="Times New Roman"/>
      <w:kern w:val="0"/>
      <w:sz w:val="22"/>
      <w:szCs w:val="22"/>
      <w:lang w:val="ro-RO" w:eastAsia="en-US" w:bidi="ar-SA"/>
    </w:rPr>
  </w:style>
  <w:style w:type="paragraph" w:styleId="TOC4">
    <w:name w:val="toc 4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66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88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110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132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154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176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customStyle="1" w:styleId="Texto">
    <w:name w:val="Texto"/>
    <w:basedOn w:val="Normal1"/>
    <w:link w:val="TextoCar"/>
    <w:qFormat/>
    <w:rsid w:val="008C001C"/>
  </w:style>
  <w:style w:type="character" w:customStyle="1" w:styleId="TextoCar">
    <w:name w:val="Texto Car"/>
    <w:link w:val="Texto"/>
    <w:rsid w:val="008C001C"/>
    <w:rPr>
      <w:rFonts w:ascii="Arial" w:hAnsi="Arial"/>
      <w:lang w:val="ro-RO" w:eastAsia="hi-IN"/>
    </w:rPr>
  </w:style>
  <w:style w:type="character" w:styleId="FollowedHyperlink">
    <w:name w:val="FollowedHyperlink"/>
    <w:uiPriority w:val="99"/>
    <w:semiHidden/>
    <w:unhideWhenUsed/>
    <w:rsid w:val="008C001C"/>
    <w:rPr>
      <w:color w:val="800080"/>
      <w:u w:val="single"/>
    </w:rPr>
  </w:style>
  <w:style w:type="table" w:customStyle="1" w:styleId="Tablaconcuadrcula1">
    <w:name w:val="Tabla con cuadrícula1"/>
    <w:basedOn w:val="TableNormal"/>
    <w:next w:val="TableGrid"/>
    <w:uiPriority w:val="59"/>
    <w:rsid w:val="008C001C"/>
    <w:pPr>
      <w:spacing w:before="120" w:after="120" w:line="312" w:lineRule="auto"/>
    </w:pPr>
    <w:rPr>
      <w:rFonts w:ascii="Times New Roman" w:eastAsia="Times New Roman" w:hAnsi="Times New Roman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raya">
    <w:name w:val="Con raya"/>
    <w:basedOn w:val="Normal"/>
    <w:link w:val="ConrayaCar"/>
    <w:qFormat/>
    <w:rsid w:val="008C001C"/>
    <w:pPr>
      <w:widowControl/>
      <w:numPr>
        <w:numId w:val="3"/>
      </w:numPr>
      <w:suppressAutoHyphens w:val="0"/>
      <w:spacing w:before="120" w:after="120" w:line="360" w:lineRule="auto"/>
      <w:ind w:left="1451" w:hanging="357"/>
      <w:contextualSpacing/>
      <w:jc w:val="both"/>
    </w:pPr>
    <w:rPr>
      <w:rFonts w:ascii="Arial" w:eastAsia="Calibri" w:hAnsi="Arial" w:cs="Times New Roman"/>
      <w:kern w:val="0"/>
      <w:sz w:val="20"/>
      <w:szCs w:val="20"/>
      <w:lang w:val="ro-RO" w:bidi="ar-SA"/>
    </w:rPr>
  </w:style>
  <w:style w:type="character" w:customStyle="1" w:styleId="ConrayaCar">
    <w:name w:val="Con raya Car"/>
    <w:link w:val="Conraya"/>
    <w:rsid w:val="008C001C"/>
    <w:rPr>
      <w:rFonts w:ascii="Arial" w:hAnsi="Arial"/>
      <w:lang w:val="ro-RO" w:eastAsia="hi-IN"/>
    </w:rPr>
  </w:style>
  <w:style w:type="character" w:styleId="HTMLCite">
    <w:name w:val="HTML Cite"/>
    <w:uiPriority w:val="99"/>
    <w:semiHidden/>
    <w:unhideWhenUsed/>
    <w:rsid w:val="008C001C"/>
    <w:rPr>
      <w:i/>
      <w:iCs/>
    </w:rPr>
  </w:style>
  <w:style w:type="paragraph" w:styleId="BlockText">
    <w:name w:val="Block Text"/>
    <w:basedOn w:val="Normal"/>
    <w:rsid w:val="008C001C"/>
    <w:pPr>
      <w:widowControl/>
      <w:suppressAutoHyphens w:val="0"/>
      <w:spacing w:before="120" w:after="10" w:line="252" w:lineRule="auto"/>
      <w:ind w:left="709" w:right="-142"/>
      <w:jc w:val="both"/>
    </w:pPr>
    <w:rPr>
      <w:rFonts w:ascii="Eurostile Bold" w:eastAsia="Times New Roman" w:hAnsi="Eurostile Bold" w:cs="Arial"/>
      <w:bCs/>
      <w:color w:val="FFFFFF"/>
      <w:kern w:val="0"/>
      <w:sz w:val="22"/>
      <w:szCs w:val="20"/>
      <w:lang w:val="ro-RO" w:eastAsia="es-ES" w:bidi="ar-SA"/>
    </w:rPr>
  </w:style>
  <w:style w:type="paragraph" w:customStyle="1" w:styleId="Vieta">
    <w:name w:val="Viñeta"/>
    <w:basedOn w:val="Normal"/>
    <w:link w:val="VietaCar"/>
    <w:qFormat/>
    <w:rsid w:val="008C001C"/>
    <w:pPr>
      <w:widowControl/>
      <w:numPr>
        <w:numId w:val="8"/>
      </w:numPr>
      <w:suppressAutoHyphens w:val="0"/>
      <w:spacing w:before="120" w:after="120" w:line="360" w:lineRule="auto"/>
      <w:jc w:val="both"/>
    </w:pPr>
    <w:rPr>
      <w:rFonts w:ascii="Arial" w:eastAsia="Times New Roman" w:hAnsi="Arial" w:cs="Times New Roman"/>
      <w:bCs/>
      <w:kern w:val="0"/>
      <w:lang w:val="ro-RO" w:eastAsia="es-ES_tradnl" w:bidi="ar-SA"/>
    </w:rPr>
  </w:style>
  <w:style w:type="character" w:customStyle="1" w:styleId="VietaCar">
    <w:name w:val="Viñeta Car"/>
    <w:link w:val="Vieta"/>
    <w:rsid w:val="008C001C"/>
    <w:rPr>
      <w:rFonts w:ascii="Arial" w:eastAsia="Times New Roman" w:hAnsi="Arial"/>
      <w:bCs/>
      <w:sz w:val="24"/>
      <w:szCs w:val="24"/>
      <w:lang w:val="ro-RO" w:eastAsia="es-ES_tradnl"/>
    </w:rPr>
  </w:style>
  <w:style w:type="paragraph" w:customStyle="1" w:styleId="conguin">
    <w:name w:val="con guión"/>
    <w:basedOn w:val="Texto"/>
    <w:link w:val="conguinCar"/>
    <w:qFormat/>
    <w:rsid w:val="008C001C"/>
    <w:pPr>
      <w:numPr>
        <w:numId w:val="4"/>
      </w:numPr>
      <w:tabs>
        <w:tab w:val="num" w:pos="0"/>
        <w:tab w:val="num" w:pos="720"/>
      </w:tabs>
      <w:spacing w:line="264" w:lineRule="auto"/>
      <w:ind w:left="1418" w:hanging="436"/>
    </w:pPr>
  </w:style>
  <w:style w:type="character" w:customStyle="1" w:styleId="conguinCar">
    <w:name w:val="con guión Car"/>
    <w:link w:val="conguin"/>
    <w:rsid w:val="008C001C"/>
    <w:rPr>
      <w:rFonts w:ascii="Arial" w:hAnsi="Arial"/>
      <w:lang w:val="ro-RO" w:eastAsia="hi-IN"/>
    </w:rPr>
  </w:style>
  <w:style w:type="paragraph" w:customStyle="1" w:styleId="tablacentrado">
    <w:name w:val="tabla centrado"/>
    <w:basedOn w:val="Texto"/>
    <w:link w:val="tablacentradoCar"/>
    <w:qFormat/>
    <w:rsid w:val="008C001C"/>
    <w:pPr>
      <w:spacing w:line="264" w:lineRule="auto"/>
      <w:jc w:val="center"/>
    </w:pPr>
  </w:style>
  <w:style w:type="character" w:customStyle="1" w:styleId="tablacentradoCar">
    <w:name w:val="tabla centrado Car"/>
    <w:link w:val="tablacentrado"/>
    <w:rsid w:val="008C001C"/>
    <w:rPr>
      <w:rFonts w:ascii="Arial" w:hAnsi="Arial"/>
      <w:lang w:val="ro-RO" w:eastAsia="hi-I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C001C"/>
    <w:pPr>
      <w:widowControl/>
      <w:suppressAutoHyphens w:val="0"/>
      <w:jc w:val="both"/>
    </w:pPr>
    <w:rPr>
      <w:rFonts w:ascii="Tahoma" w:eastAsia="Calibri" w:hAnsi="Tahoma" w:cs="Times New Roman"/>
      <w:kern w:val="0"/>
      <w:sz w:val="16"/>
      <w:szCs w:val="16"/>
      <w:lang w:val="ro-RO" w:bidi="ar-S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C001C"/>
    <w:rPr>
      <w:rFonts w:ascii="Tahoma" w:hAnsi="Tahoma"/>
      <w:sz w:val="16"/>
      <w:szCs w:val="16"/>
      <w:lang w:val="ro-RO" w:eastAsia="hi-IN"/>
    </w:rPr>
  </w:style>
  <w:style w:type="paragraph" w:styleId="IntenseQuote">
    <w:name w:val="Intense Quote"/>
    <w:basedOn w:val="Conpunto"/>
    <w:next w:val="Normal"/>
    <w:link w:val="IntenseQuoteChar"/>
    <w:uiPriority w:val="30"/>
    <w:qFormat/>
    <w:rsid w:val="008C001C"/>
    <w:pPr>
      <w:numPr>
        <w:numId w:val="0"/>
      </w:numPr>
      <w:ind w:left="720" w:hanging="360"/>
      <w:jc w:val="left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8C001C"/>
    <w:rPr>
      <w:rFonts w:ascii="Arial" w:hAnsi="Arial"/>
      <w:lang w:val="ro-RO"/>
    </w:rPr>
  </w:style>
  <w:style w:type="paragraph" w:customStyle="1" w:styleId="Normal1">
    <w:name w:val="Normal1"/>
    <w:basedOn w:val="Normal"/>
    <w:link w:val="normalCar"/>
    <w:qFormat/>
    <w:rsid w:val="008C001C"/>
    <w:pPr>
      <w:widowControl/>
      <w:suppressAutoHyphens w:val="0"/>
      <w:spacing w:before="120" w:after="120" w:line="360" w:lineRule="auto"/>
      <w:jc w:val="both"/>
    </w:pPr>
    <w:rPr>
      <w:rFonts w:ascii="Arial" w:eastAsia="Calibri" w:hAnsi="Arial" w:cs="Times New Roman"/>
      <w:kern w:val="0"/>
      <w:sz w:val="20"/>
      <w:szCs w:val="20"/>
      <w:lang w:val="ro-RO" w:bidi="ar-SA"/>
    </w:rPr>
  </w:style>
  <w:style w:type="character" w:customStyle="1" w:styleId="normalCar">
    <w:name w:val="normal Car"/>
    <w:link w:val="Normal1"/>
    <w:rsid w:val="008C001C"/>
    <w:rPr>
      <w:rFonts w:ascii="Arial" w:hAnsi="Arial"/>
      <w:lang w:val="ro-RO" w:eastAsia="hi-IN"/>
    </w:rPr>
  </w:style>
  <w:style w:type="paragraph" w:customStyle="1" w:styleId="Ttulo11">
    <w:name w:val="Título 1.1"/>
    <w:basedOn w:val="Heading1"/>
    <w:link w:val="Ttulo11Car"/>
    <w:qFormat/>
    <w:rsid w:val="008C001C"/>
    <w:pPr>
      <w:keepLines/>
      <w:spacing w:before="480" w:after="120" w:line="360" w:lineRule="auto"/>
      <w:ind w:left="792" w:hanging="432"/>
      <w:jc w:val="both"/>
    </w:pPr>
    <w:rPr>
      <w:rFonts w:asciiTheme="minorHAnsi" w:hAnsiTheme="minorHAnsi" w:cs="Times New Roman"/>
      <w:b w:val="0"/>
      <w:bCs w:val="0"/>
      <w:color w:val="000000"/>
      <w:lang w:val="ro-RO"/>
    </w:rPr>
  </w:style>
  <w:style w:type="paragraph" w:customStyle="1" w:styleId="PieIlustracin">
    <w:name w:val="Pie Ilustración"/>
    <w:basedOn w:val="Normal"/>
    <w:link w:val="PieIlustracinCar"/>
    <w:qFormat/>
    <w:rsid w:val="008C001C"/>
    <w:pPr>
      <w:widowControl/>
      <w:suppressAutoHyphens w:val="0"/>
      <w:spacing w:after="120" w:line="360" w:lineRule="auto"/>
      <w:jc w:val="center"/>
    </w:pPr>
    <w:rPr>
      <w:rFonts w:ascii="Arial" w:eastAsia="Calibri" w:hAnsi="Arial" w:cs="Times New Roman"/>
      <w:b/>
      <w:kern w:val="0"/>
      <w:sz w:val="20"/>
      <w:szCs w:val="20"/>
      <w:lang w:val="ro-RO" w:bidi="ar-SA"/>
    </w:rPr>
  </w:style>
  <w:style w:type="character" w:customStyle="1" w:styleId="PieIlustracinCar">
    <w:name w:val="Pie Ilustración Car"/>
    <w:link w:val="PieIlustracin"/>
    <w:rsid w:val="008C001C"/>
    <w:rPr>
      <w:rFonts w:ascii="Arial" w:hAnsi="Arial"/>
      <w:b/>
      <w:lang w:val="ro-RO" w:eastAsia="hi-IN"/>
    </w:rPr>
  </w:style>
  <w:style w:type="paragraph" w:customStyle="1" w:styleId="titfoto">
    <w:name w:val="tit foto"/>
    <w:basedOn w:val="Normal"/>
    <w:link w:val="titfotoCar"/>
    <w:qFormat/>
    <w:rsid w:val="008C001C"/>
    <w:pPr>
      <w:widowControl/>
      <w:suppressAutoHyphens w:val="0"/>
      <w:spacing w:before="20" w:after="120" w:line="360" w:lineRule="auto"/>
      <w:jc w:val="center"/>
    </w:pPr>
    <w:rPr>
      <w:rFonts w:ascii="Arial" w:eastAsia="Calibri" w:hAnsi="Arial" w:cs="Times New Roman"/>
      <w:b/>
      <w:color w:val="406379"/>
      <w:kern w:val="0"/>
      <w:sz w:val="20"/>
      <w:szCs w:val="20"/>
      <w:lang w:val="ro-RO" w:bidi="ar-SA"/>
    </w:rPr>
  </w:style>
  <w:style w:type="character" w:customStyle="1" w:styleId="titfotoCar">
    <w:name w:val="tit foto Car"/>
    <w:link w:val="titfoto"/>
    <w:rsid w:val="008C001C"/>
    <w:rPr>
      <w:rFonts w:ascii="Arial" w:hAnsi="Arial"/>
      <w:b/>
      <w:color w:val="406379"/>
      <w:lang w:val="ro-RO" w:eastAsia="hi-IN"/>
    </w:rPr>
  </w:style>
  <w:style w:type="paragraph" w:styleId="Quote">
    <w:name w:val="Quote"/>
    <w:aliases w:val="guion azul"/>
    <w:basedOn w:val="Normal"/>
    <w:next w:val="Normal"/>
    <w:link w:val="QuoteChar"/>
    <w:uiPriority w:val="29"/>
    <w:qFormat/>
    <w:rsid w:val="008C001C"/>
    <w:pPr>
      <w:widowControl/>
      <w:numPr>
        <w:numId w:val="5"/>
      </w:numPr>
      <w:suppressAutoHyphens w:val="0"/>
      <w:spacing w:line="312" w:lineRule="auto"/>
      <w:jc w:val="both"/>
    </w:pPr>
    <w:rPr>
      <w:rFonts w:ascii="Arial" w:eastAsia="Times New Roman" w:hAnsi="Arial" w:cs="Times New Roman"/>
      <w:iCs/>
      <w:color w:val="000000"/>
      <w:kern w:val="0"/>
      <w:sz w:val="20"/>
      <w:szCs w:val="20"/>
      <w:lang w:val="ro-RO" w:bidi="ar-SA"/>
    </w:rPr>
  </w:style>
  <w:style w:type="character" w:customStyle="1" w:styleId="QuoteChar">
    <w:name w:val="Quote Char"/>
    <w:aliases w:val="guion azul Char"/>
    <w:basedOn w:val="DefaultParagraphFont"/>
    <w:link w:val="Quote"/>
    <w:uiPriority w:val="29"/>
    <w:rsid w:val="008C001C"/>
    <w:rPr>
      <w:rFonts w:ascii="Arial" w:eastAsia="Times New Roman" w:hAnsi="Arial"/>
      <w:iCs/>
      <w:color w:val="000000"/>
      <w:lang w:val="ro-RO" w:eastAsia="hi-IN"/>
    </w:rPr>
  </w:style>
  <w:style w:type="paragraph" w:customStyle="1" w:styleId="Tabla">
    <w:name w:val="Tabla"/>
    <w:basedOn w:val="Normal"/>
    <w:link w:val="TablaCar"/>
    <w:qFormat/>
    <w:rsid w:val="008C001C"/>
    <w:pPr>
      <w:widowControl/>
      <w:suppressAutoHyphens w:val="0"/>
      <w:spacing w:before="60" w:after="60"/>
      <w:jc w:val="center"/>
    </w:pPr>
    <w:rPr>
      <w:rFonts w:ascii="Arial" w:eastAsia="Calibri" w:hAnsi="Arial" w:cs="Times New Roman"/>
      <w:b/>
      <w:bCs/>
      <w:color w:val="000000"/>
      <w:kern w:val="0"/>
      <w:sz w:val="20"/>
      <w:szCs w:val="20"/>
      <w:lang w:val="ro-RO" w:bidi="ar-SA"/>
    </w:rPr>
  </w:style>
  <w:style w:type="character" w:customStyle="1" w:styleId="TablaCar">
    <w:name w:val="Tabla Car"/>
    <w:link w:val="Tabla"/>
    <w:rsid w:val="008C001C"/>
    <w:rPr>
      <w:rFonts w:ascii="Arial" w:hAnsi="Arial"/>
      <w:b/>
      <w:bCs/>
      <w:color w:val="000000"/>
      <w:lang w:val="ro-RO" w:eastAsia="hi-IN"/>
    </w:rPr>
  </w:style>
  <w:style w:type="paragraph" w:customStyle="1" w:styleId="Notaalpie">
    <w:name w:val="Nota al pie"/>
    <w:basedOn w:val="Normal"/>
    <w:link w:val="NotaalpieCar"/>
    <w:qFormat/>
    <w:rsid w:val="008C001C"/>
    <w:pPr>
      <w:widowControl/>
      <w:suppressAutoHyphens w:val="0"/>
      <w:jc w:val="both"/>
    </w:pPr>
    <w:rPr>
      <w:rFonts w:ascii="Arial" w:eastAsia="Calibri" w:hAnsi="Arial" w:cs="Times New Roman"/>
      <w:kern w:val="0"/>
      <w:sz w:val="16"/>
      <w:szCs w:val="20"/>
      <w:lang w:val="ro-RO" w:bidi="ar-SA"/>
    </w:rPr>
  </w:style>
  <w:style w:type="character" w:customStyle="1" w:styleId="NotaalpieCar">
    <w:name w:val="Nota al pie Car"/>
    <w:link w:val="Notaalpie"/>
    <w:rsid w:val="008C001C"/>
    <w:rPr>
      <w:rFonts w:ascii="Arial" w:hAnsi="Arial"/>
      <w:sz w:val="16"/>
      <w:lang w:val="ro-RO" w:eastAsia="hi-IN"/>
    </w:rPr>
  </w:style>
  <w:style w:type="table" w:customStyle="1" w:styleId="TablaCreara">
    <w:name w:val="TablaCreara"/>
    <w:basedOn w:val="TableNormal"/>
    <w:uiPriority w:val="99"/>
    <w:qFormat/>
    <w:rsid w:val="008C001C"/>
    <w:pPr>
      <w:jc w:val="center"/>
    </w:pPr>
    <w:rPr>
      <w:rFonts w:ascii="Arial" w:hAnsi="Arial"/>
      <w:lang w:val="ro-RO" w:eastAsia="ro-RO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rPr>
      <w:cantSplit/>
    </w:trPr>
    <w:tcPr>
      <w:vAlign w:val="center"/>
    </w:tcPr>
    <w:tblStylePr w:type="firstRow">
      <w:pPr>
        <w:jc w:val="center"/>
      </w:pPr>
      <w:rPr>
        <w:rFonts w:ascii="Arial" w:hAnsi="Arial"/>
        <w:b/>
        <w:color w:val="FFFFFF"/>
        <w:sz w:val="20"/>
      </w:rPr>
      <w:tblPr/>
      <w:tcPr>
        <w:tcBorders>
          <w:top w:val="double" w:sz="4" w:space="0" w:color="auto"/>
          <w:left w:val="double" w:sz="4" w:space="0" w:color="auto"/>
          <w:bottom w:val="single" w:sz="8" w:space="0" w:color="000000"/>
          <w:right w:val="double" w:sz="4" w:space="0" w:color="auto"/>
          <w:insideH w:val="nil"/>
          <w:insideV w:val="single" w:sz="8" w:space="0" w:color="000000"/>
          <w:tl2br w:val="nil"/>
          <w:tr2bl w:val="nil"/>
        </w:tcBorders>
        <w:shd w:val="clear" w:color="auto" w:fill="C00000"/>
      </w:tcPr>
    </w:tblStylePr>
  </w:style>
  <w:style w:type="paragraph" w:customStyle="1" w:styleId="Listavietas">
    <w:name w:val="Lista viñetas"/>
    <w:basedOn w:val="Normal"/>
    <w:autoRedefine/>
    <w:rsid w:val="008C001C"/>
    <w:pPr>
      <w:widowControl/>
      <w:numPr>
        <w:numId w:val="6"/>
      </w:numPr>
      <w:suppressAutoHyphens w:val="0"/>
      <w:spacing w:line="312" w:lineRule="auto"/>
      <w:jc w:val="both"/>
    </w:pPr>
    <w:rPr>
      <w:rFonts w:ascii="Arial" w:eastAsia="Times New Roman" w:hAnsi="Arial" w:cs="Times New Roman"/>
      <w:kern w:val="0"/>
      <w:sz w:val="22"/>
      <w:szCs w:val="20"/>
      <w:lang w:val="es-ES_tradnl" w:eastAsia="es-ES" w:bidi="ar-SA"/>
    </w:rPr>
  </w:style>
  <w:style w:type="character" w:customStyle="1" w:styleId="TablablancoCar">
    <w:name w:val="Tabla blanco Car"/>
    <w:link w:val="Tablablanco"/>
    <w:locked/>
    <w:rsid w:val="008C001C"/>
    <w:rPr>
      <w:rFonts w:ascii="Arial" w:hAnsi="Arial" w:cs="Arial"/>
      <w:color w:val="FFFFFF"/>
    </w:rPr>
  </w:style>
  <w:style w:type="paragraph" w:customStyle="1" w:styleId="Tablablanco">
    <w:name w:val="Tabla blanco"/>
    <w:basedOn w:val="Normal"/>
    <w:link w:val="TablablancoCar"/>
    <w:qFormat/>
    <w:rsid w:val="008C001C"/>
    <w:pPr>
      <w:widowControl/>
      <w:suppressAutoHyphens w:val="0"/>
      <w:spacing w:before="120" w:after="120" w:line="264" w:lineRule="auto"/>
      <w:jc w:val="center"/>
    </w:pPr>
    <w:rPr>
      <w:rFonts w:ascii="Arial" w:eastAsia="Calibri" w:hAnsi="Arial" w:cs="Arial"/>
      <w:color w:val="FFFFFF"/>
      <w:kern w:val="0"/>
      <w:sz w:val="20"/>
      <w:szCs w:val="20"/>
      <w:lang w:eastAsia="en-US" w:bidi="ar-SA"/>
    </w:rPr>
  </w:style>
  <w:style w:type="paragraph" w:customStyle="1" w:styleId="Vieta2">
    <w:name w:val="Viñeta 2"/>
    <w:basedOn w:val="Normal"/>
    <w:rsid w:val="008C001C"/>
    <w:pPr>
      <w:widowControl/>
      <w:numPr>
        <w:numId w:val="7"/>
      </w:numPr>
      <w:suppressAutoHyphens w:val="0"/>
      <w:spacing w:before="120" w:after="120" w:line="360" w:lineRule="auto"/>
      <w:jc w:val="both"/>
    </w:pPr>
    <w:rPr>
      <w:rFonts w:ascii="Arial" w:eastAsia="Calibri" w:hAnsi="Arial" w:cs="Arial"/>
      <w:kern w:val="0"/>
      <w:sz w:val="22"/>
      <w:szCs w:val="22"/>
      <w:lang w:val="ro-RO" w:eastAsia="es-ES" w:bidi="ar-SA"/>
    </w:rPr>
  </w:style>
  <w:style w:type="paragraph" w:customStyle="1" w:styleId="Normalizado">
    <w:name w:val="Normalizado"/>
    <w:basedOn w:val="Normal2"/>
    <w:link w:val="NormalizadoCar"/>
    <w:qFormat/>
    <w:rsid w:val="008C001C"/>
    <w:rPr>
      <w:rFonts w:cs="Times New Roman"/>
      <w:sz w:val="20"/>
      <w:szCs w:val="20"/>
    </w:rPr>
  </w:style>
  <w:style w:type="character" w:customStyle="1" w:styleId="NormalizadoCar">
    <w:name w:val="Normalizado Car"/>
    <w:link w:val="Normalizado"/>
    <w:rsid w:val="008C001C"/>
    <w:rPr>
      <w:rFonts w:ascii="Arial" w:hAnsi="Arial"/>
      <w:lang w:val="ro-RO"/>
    </w:rPr>
  </w:style>
  <w:style w:type="character" w:customStyle="1" w:styleId="imagenCar">
    <w:name w:val="imagen Car"/>
    <w:link w:val="imagen"/>
    <w:locked/>
    <w:rsid w:val="008C001C"/>
    <w:rPr>
      <w:rFonts w:ascii="Arial" w:hAnsi="Arial" w:cs="Arial"/>
    </w:rPr>
  </w:style>
  <w:style w:type="paragraph" w:customStyle="1" w:styleId="imagen">
    <w:name w:val="imagen"/>
    <w:basedOn w:val="Normal"/>
    <w:link w:val="imagenCar"/>
    <w:qFormat/>
    <w:rsid w:val="008C001C"/>
    <w:pPr>
      <w:widowControl/>
      <w:suppressAutoHyphens w:val="0"/>
      <w:spacing w:before="240"/>
      <w:jc w:val="center"/>
    </w:pPr>
    <w:rPr>
      <w:rFonts w:ascii="Arial" w:eastAsia="Calibri" w:hAnsi="Arial" w:cs="Arial"/>
      <w:kern w:val="0"/>
      <w:sz w:val="20"/>
      <w:szCs w:val="20"/>
      <w:lang w:eastAsia="en-US" w:bidi="ar-SA"/>
    </w:rPr>
  </w:style>
  <w:style w:type="paragraph" w:customStyle="1" w:styleId="pie">
    <w:name w:val="pie"/>
    <w:basedOn w:val="Normal"/>
    <w:rsid w:val="008C001C"/>
    <w:pPr>
      <w:widowControl/>
      <w:tabs>
        <w:tab w:val="left" w:pos="1485"/>
      </w:tabs>
      <w:suppressAutoHyphens w:val="0"/>
      <w:spacing w:line="276" w:lineRule="auto"/>
      <w:jc w:val="center"/>
    </w:pPr>
    <w:rPr>
      <w:rFonts w:ascii="Arial" w:eastAsia="Arial" w:hAnsi="Arial" w:cs="Arial"/>
      <w:b/>
      <w:kern w:val="0"/>
      <w:sz w:val="18"/>
      <w:szCs w:val="18"/>
      <w:lang w:val="ro-RO" w:eastAsia="en-US" w:bidi="ar-SA"/>
    </w:rPr>
  </w:style>
  <w:style w:type="character" w:customStyle="1" w:styleId="Ttulo11Car">
    <w:name w:val="Título 1.1 Car"/>
    <w:link w:val="Ttulo11"/>
    <w:rsid w:val="008C001C"/>
    <w:rPr>
      <w:rFonts w:asciiTheme="minorHAnsi" w:eastAsia="Times New Roman" w:hAnsiTheme="minorHAnsi"/>
      <w:color w:val="000000"/>
      <w:sz w:val="28"/>
      <w:szCs w:val="24"/>
      <w:lang w:val="ro-RO"/>
    </w:rPr>
  </w:style>
  <w:style w:type="paragraph" w:customStyle="1" w:styleId="Imagen0">
    <w:name w:val="Imagen"/>
    <w:basedOn w:val="Normal2"/>
    <w:rsid w:val="008C001C"/>
    <w:pPr>
      <w:spacing w:before="240" w:after="0" w:line="240" w:lineRule="auto"/>
      <w:jc w:val="center"/>
    </w:pPr>
    <w:rPr>
      <w:b/>
      <w:sz w:val="20"/>
      <w:szCs w:val="20"/>
    </w:rPr>
  </w:style>
  <w:style w:type="paragraph" w:customStyle="1" w:styleId="Ttulo110">
    <w:name w:val="Título 1.1"/>
    <w:basedOn w:val="Ttulo11"/>
    <w:link w:val="Ttulo111Car"/>
    <w:qFormat/>
    <w:rsid w:val="008C001C"/>
    <w:pPr>
      <w:spacing w:before="240"/>
      <w:ind w:left="0" w:firstLine="0"/>
    </w:pPr>
    <w:rPr>
      <w:b/>
      <w:bCs/>
      <w:caps/>
    </w:rPr>
  </w:style>
  <w:style w:type="character" w:customStyle="1" w:styleId="Ttulo111Car">
    <w:name w:val="Título 1.1.1 Car"/>
    <w:link w:val="Ttulo110"/>
    <w:rsid w:val="008C001C"/>
    <w:rPr>
      <w:rFonts w:asciiTheme="minorHAnsi" w:eastAsia="Times New Roman" w:hAnsiTheme="minorHAnsi"/>
      <w:b/>
      <w:bCs/>
      <w:caps/>
      <w:color w:val="000000"/>
      <w:sz w:val="28"/>
      <w:szCs w:val="24"/>
      <w:lang w:val="ro-RO"/>
    </w:rPr>
  </w:style>
  <w:style w:type="paragraph" w:customStyle="1" w:styleId="epigrafe">
    <w:name w:val="epigrafe"/>
    <w:basedOn w:val="Epgrafe2"/>
    <w:link w:val="epigrafeCar"/>
    <w:qFormat/>
    <w:rsid w:val="008C001C"/>
  </w:style>
  <w:style w:type="character" w:customStyle="1" w:styleId="epigrafeCar">
    <w:name w:val="epigrafe Car"/>
    <w:link w:val="epigrafe"/>
    <w:rsid w:val="008C001C"/>
    <w:rPr>
      <w:rFonts w:ascii="Arial" w:hAnsi="Arial"/>
      <w:lang w:val="ro-RO" w:eastAsia="ar-SA"/>
    </w:rPr>
  </w:style>
  <w:style w:type="paragraph" w:customStyle="1" w:styleId="Vietatipo3">
    <w:name w:val="Viñeta tipo 3"/>
    <w:basedOn w:val="Normal1"/>
    <w:rsid w:val="008C001C"/>
    <w:pPr>
      <w:tabs>
        <w:tab w:val="left" w:pos="-720"/>
        <w:tab w:val="left" w:pos="0"/>
        <w:tab w:val="left" w:pos="720"/>
        <w:tab w:val="num" w:pos="2160"/>
      </w:tabs>
      <w:suppressAutoHyphens/>
      <w:ind w:left="2160" w:hanging="360"/>
    </w:pPr>
    <w:rPr>
      <w:rFonts w:ascii="Verdana" w:hAnsi="Verdana"/>
      <w:noProof/>
      <w:color w:val="000000"/>
      <w:spacing w:val="-3"/>
      <w:lang w:val="es-ES_tradnl" w:eastAsia="es-ES"/>
    </w:rPr>
  </w:style>
  <w:style w:type="paragraph" w:styleId="Title">
    <w:name w:val="Title"/>
    <w:basedOn w:val="Normal"/>
    <w:next w:val="Normal"/>
    <w:link w:val="TitleChar"/>
    <w:uiPriority w:val="10"/>
    <w:qFormat/>
    <w:rsid w:val="008C001C"/>
    <w:pPr>
      <w:suppressAutoHyphens w:val="0"/>
      <w:spacing w:before="120" w:after="120"/>
      <w:ind w:left="-108"/>
      <w:jc w:val="center"/>
    </w:pPr>
    <w:rPr>
      <w:rFonts w:ascii="Arial" w:eastAsia="Arial" w:hAnsi="Arial" w:cs="Times New Roman"/>
      <w:color w:val="00AEEF"/>
      <w:spacing w:val="1"/>
      <w:kern w:val="0"/>
      <w:sz w:val="48"/>
      <w:szCs w:val="4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8C001C"/>
    <w:rPr>
      <w:rFonts w:ascii="Arial" w:eastAsia="Arial" w:hAnsi="Arial"/>
      <w:color w:val="00AEEF"/>
      <w:spacing w:val="1"/>
      <w:sz w:val="48"/>
      <w:szCs w:val="48"/>
      <w:lang w:eastAsia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001C"/>
    <w:pPr>
      <w:suppressAutoHyphens w:val="0"/>
      <w:spacing w:before="120" w:after="120"/>
      <w:jc w:val="center"/>
    </w:pPr>
    <w:rPr>
      <w:rFonts w:ascii="Arial" w:eastAsia="Arial" w:hAnsi="Arial" w:cs="Times New Roman"/>
      <w:i/>
      <w:color w:val="231F20"/>
      <w:spacing w:val="1"/>
      <w:kern w:val="0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8C001C"/>
    <w:rPr>
      <w:rFonts w:ascii="Arial" w:eastAsia="Arial" w:hAnsi="Arial"/>
      <w:i/>
      <w:color w:val="231F20"/>
      <w:spacing w:val="1"/>
      <w:sz w:val="24"/>
      <w:szCs w:val="24"/>
      <w:lang w:eastAsia="hi-IN"/>
    </w:rPr>
  </w:style>
  <w:style w:type="paragraph" w:styleId="TOAHeading">
    <w:name w:val="toa heading"/>
    <w:basedOn w:val="Normal"/>
    <w:next w:val="Normal"/>
    <w:uiPriority w:val="99"/>
    <w:qFormat/>
    <w:rsid w:val="008C001C"/>
    <w:pPr>
      <w:suppressAutoHyphens w:val="0"/>
      <w:spacing w:before="480" w:after="480" w:line="592" w:lineRule="exact"/>
    </w:pPr>
    <w:rPr>
      <w:rFonts w:ascii="Arial" w:eastAsia="Arial" w:hAnsi="Arial" w:cs="Arial"/>
      <w:caps/>
      <w:color w:val="00AEEF"/>
      <w:spacing w:val="1"/>
      <w:kern w:val="0"/>
      <w:position w:val="-1"/>
      <w:sz w:val="40"/>
      <w:szCs w:val="40"/>
      <w:lang w:eastAsia="en-US" w:bidi="ar-SA"/>
    </w:rPr>
  </w:style>
  <w:style w:type="character" w:styleId="SubtleEmphasis">
    <w:name w:val="Subtle Emphasis"/>
    <w:uiPriority w:val="19"/>
    <w:qFormat/>
    <w:rsid w:val="008C001C"/>
    <w:rPr>
      <w:rFonts w:eastAsia="Arial" w:cs="Arial"/>
      <w:i/>
      <w:color w:val="231F20"/>
      <w:sz w:val="15"/>
      <w:szCs w:val="1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001C"/>
    <w:pPr>
      <w:widowControl/>
      <w:suppressAutoHyphens w:val="0"/>
      <w:jc w:val="both"/>
    </w:pPr>
    <w:rPr>
      <w:rFonts w:ascii="Arial" w:eastAsia="Calibri" w:hAnsi="Arial" w:cs="Times New Roman"/>
      <w:kern w:val="0"/>
      <w:sz w:val="20"/>
      <w:szCs w:val="20"/>
      <w:lang w:val="ro-RO" w:bidi="ar-S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001C"/>
    <w:rPr>
      <w:rFonts w:ascii="Arial" w:hAnsi="Arial"/>
      <w:lang w:val="ro-RO" w:eastAsia="hi-IN"/>
    </w:rPr>
  </w:style>
  <w:style w:type="character" w:styleId="EndnoteReference">
    <w:name w:val="endnote reference"/>
    <w:uiPriority w:val="99"/>
    <w:semiHidden/>
    <w:unhideWhenUsed/>
    <w:rsid w:val="008C001C"/>
    <w:rPr>
      <w:vertAlign w:val="superscript"/>
    </w:rPr>
  </w:style>
  <w:style w:type="character" w:styleId="HTMLVariable">
    <w:name w:val="HTML Variable"/>
    <w:uiPriority w:val="99"/>
    <w:semiHidden/>
    <w:unhideWhenUsed/>
    <w:rsid w:val="008C001C"/>
    <w:rPr>
      <w:i/>
      <w:iCs/>
    </w:rPr>
  </w:style>
  <w:style w:type="character" w:customStyle="1" w:styleId="tgc">
    <w:name w:val="_tgc"/>
    <w:rsid w:val="008C001C"/>
  </w:style>
  <w:style w:type="paragraph" w:customStyle="1" w:styleId="xl63">
    <w:name w:val="xl63"/>
    <w:basedOn w:val="Normal"/>
    <w:rsid w:val="008C001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4">
    <w:name w:val="xl64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5">
    <w:name w:val="xl65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6">
    <w:name w:val="xl66"/>
    <w:basedOn w:val="Normal"/>
    <w:rsid w:val="008C001C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7">
    <w:name w:val="xl67"/>
    <w:basedOn w:val="Normal"/>
    <w:rsid w:val="008C001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8">
    <w:name w:val="xl68"/>
    <w:basedOn w:val="Normal"/>
    <w:rsid w:val="008C001C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9">
    <w:name w:val="xl69"/>
    <w:basedOn w:val="Normal"/>
    <w:rsid w:val="008C001C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70">
    <w:name w:val="xl70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71">
    <w:name w:val="xl71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72">
    <w:name w:val="xl72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3">
    <w:name w:val="xl73"/>
    <w:basedOn w:val="Normal"/>
    <w:rsid w:val="008C001C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4">
    <w:name w:val="xl74"/>
    <w:basedOn w:val="Normal"/>
    <w:rsid w:val="008C001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5">
    <w:name w:val="xl75"/>
    <w:basedOn w:val="Normal"/>
    <w:rsid w:val="008C001C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6">
    <w:name w:val="xl76"/>
    <w:basedOn w:val="Normal"/>
    <w:rsid w:val="008C001C"/>
    <w:pPr>
      <w:widowControl/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7">
    <w:name w:val="xl77"/>
    <w:basedOn w:val="Normal"/>
    <w:rsid w:val="008C001C"/>
    <w:pPr>
      <w:widowControl/>
      <w:pBdr>
        <w:bottom w:val="single" w:sz="8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US" w:bidi="ar-SA"/>
    </w:rPr>
  </w:style>
  <w:style w:type="paragraph" w:customStyle="1" w:styleId="xl78">
    <w:name w:val="xl78"/>
    <w:basedOn w:val="Normal"/>
    <w:rsid w:val="008C001C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9">
    <w:name w:val="xl79"/>
    <w:basedOn w:val="Normal"/>
    <w:rsid w:val="008C001C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80">
    <w:name w:val="xl80"/>
    <w:basedOn w:val="Normal"/>
    <w:rsid w:val="008C001C"/>
    <w:pPr>
      <w:widowControl/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81">
    <w:name w:val="xl81"/>
    <w:basedOn w:val="Normal"/>
    <w:rsid w:val="008C001C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82">
    <w:name w:val="xl82"/>
    <w:basedOn w:val="Normal"/>
    <w:rsid w:val="008C001C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83">
    <w:name w:val="xl83"/>
    <w:basedOn w:val="Normal"/>
    <w:rsid w:val="008C001C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84">
    <w:name w:val="xl84"/>
    <w:basedOn w:val="Normal"/>
    <w:rsid w:val="008C001C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85">
    <w:name w:val="xl85"/>
    <w:basedOn w:val="Normal"/>
    <w:rsid w:val="008C001C"/>
    <w:pPr>
      <w:widowControl/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table" w:customStyle="1" w:styleId="LightShading2">
    <w:name w:val="Light Shading2"/>
    <w:basedOn w:val="TableNormal"/>
    <w:uiPriority w:val="60"/>
    <w:rsid w:val="008C001C"/>
    <w:pPr>
      <w:jc w:val="center"/>
    </w:pPr>
    <w:rPr>
      <w:color w:val="000000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msonormal0">
    <w:name w:val="msonormal"/>
    <w:basedOn w:val="Normal"/>
    <w:rsid w:val="008C001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US" w:bidi="ar-SA"/>
    </w:rPr>
  </w:style>
  <w:style w:type="paragraph" w:customStyle="1" w:styleId="xl86">
    <w:name w:val="xl86"/>
    <w:basedOn w:val="Normal"/>
    <w:rsid w:val="008C001C"/>
    <w:pPr>
      <w:widowControl/>
      <w:pBdr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36"/>
      <w:szCs w:val="36"/>
      <w:lang w:eastAsia="en-US" w:bidi="ar-SA"/>
    </w:rPr>
  </w:style>
  <w:style w:type="paragraph" w:customStyle="1" w:styleId="xl87">
    <w:name w:val="xl87"/>
    <w:basedOn w:val="Normal"/>
    <w:rsid w:val="008C001C"/>
    <w:pPr>
      <w:widowControl/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36"/>
      <w:szCs w:val="36"/>
      <w:lang w:eastAsia="en-US" w:bidi="ar-SA"/>
    </w:rPr>
  </w:style>
  <w:style w:type="paragraph" w:customStyle="1" w:styleId="Standard">
    <w:name w:val="Standard"/>
    <w:uiPriority w:val="99"/>
    <w:rsid w:val="008C001C"/>
    <w:pPr>
      <w:suppressAutoHyphens/>
      <w:autoSpaceDN w:val="0"/>
      <w:spacing w:after="200" w:line="276" w:lineRule="auto"/>
    </w:pPr>
    <w:rPr>
      <w:kern w:val="3"/>
      <w:sz w:val="22"/>
      <w:szCs w:val="22"/>
    </w:rPr>
  </w:style>
  <w:style w:type="table" w:customStyle="1" w:styleId="TableGrid6">
    <w:name w:val="Table Grid6"/>
    <w:basedOn w:val="TableNormal"/>
    <w:next w:val="TableGrid"/>
    <w:uiPriority w:val="59"/>
    <w:rsid w:val="008C0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31">
    <w:name w:val="Light Grid - Accent 31"/>
    <w:basedOn w:val="TableNormal"/>
    <w:next w:val="LightGrid-Accent3"/>
    <w:uiPriority w:val="62"/>
    <w:rsid w:val="008C001C"/>
    <w:rPr>
      <w:rFonts w:asciiTheme="minorHAnsi" w:eastAsiaTheme="minorHAnsi" w:hAnsiTheme="minorHAnsi" w:cstheme="minorBidi"/>
      <w:sz w:val="22"/>
      <w:szCs w:val="22"/>
      <w:lang w:val="ro-RO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1">
    <w:name w:val="Light Shading11"/>
    <w:basedOn w:val="TableNormal"/>
    <w:uiPriority w:val="60"/>
    <w:rsid w:val="008C001C"/>
    <w:pPr>
      <w:jc w:val="center"/>
    </w:pPr>
    <w:rPr>
      <w:color w:val="000000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51">
    <w:name w:val="Table Grid51"/>
    <w:basedOn w:val="TableNormal"/>
    <w:next w:val="TableGrid"/>
    <w:uiPriority w:val="99"/>
    <w:rsid w:val="008C0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1">
    <w:name w:val="Sombreado claro11"/>
    <w:rsid w:val="008C001C"/>
    <w:pPr>
      <w:jc w:val="both"/>
    </w:pPr>
    <w:rPr>
      <w:rFonts w:ascii="Times New Roman" w:eastAsia="Times New Roman" w:hAnsi="Times New Roman"/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">
    <w:name w:val="Tabla con cuadrícula11"/>
    <w:basedOn w:val="TableNormal"/>
    <w:next w:val="TableGrid"/>
    <w:uiPriority w:val="59"/>
    <w:rsid w:val="008C001C"/>
    <w:pPr>
      <w:spacing w:before="120" w:after="120" w:line="312" w:lineRule="auto"/>
    </w:pPr>
    <w:rPr>
      <w:rFonts w:ascii="Times New Roman" w:eastAsia="Times New Roman" w:hAnsi="Times New Roman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reara1">
    <w:name w:val="TablaCreara1"/>
    <w:basedOn w:val="TableNormal"/>
    <w:uiPriority w:val="99"/>
    <w:qFormat/>
    <w:rsid w:val="008C001C"/>
    <w:pPr>
      <w:jc w:val="center"/>
    </w:pPr>
    <w:rPr>
      <w:rFonts w:ascii="Arial" w:hAnsi="Arial"/>
      <w:lang w:val="ro-RO" w:eastAsia="ro-RO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rPr>
      <w:cantSplit/>
    </w:trPr>
    <w:tcPr>
      <w:vAlign w:val="center"/>
    </w:tcPr>
    <w:tblStylePr w:type="firstRow">
      <w:pPr>
        <w:jc w:val="center"/>
      </w:pPr>
      <w:rPr>
        <w:rFonts w:ascii="Arial" w:hAnsi="Arial"/>
        <w:b/>
        <w:color w:val="FFFFFF"/>
        <w:sz w:val="20"/>
      </w:rPr>
      <w:tblPr/>
      <w:tcPr>
        <w:tcBorders>
          <w:top w:val="double" w:sz="4" w:space="0" w:color="auto"/>
          <w:left w:val="double" w:sz="4" w:space="0" w:color="auto"/>
          <w:bottom w:val="single" w:sz="8" w:space="0" w:color="000000"/>
          <w:right w:val="double" w:sz="4" w:space="0" w:color="auto"/>
          <w:insideH w:val="nil"/>
          <w:insideV w:val="single" w:sz="8" w:space="0" w:color="000000"/>
          <w:tl2br w:val="nil"/>
          <w:tr2bl w:val="nil"/>
        </w:tcBorders>
        <w:shd w:val="clear" w:color="auto" w:fill="C00000"/>
      </w:tcPr>
    </w:tblStylePr>
  </w:style>
  <w:style w:type="table" w:customStyle="1" w:styleId="LightShading21">
    <w:name w:val="Light Shading21"/>
    <w:basedOn w:val="TableNormal"/>
    <w:uiPriority w:val="60"/>
    <w:rsid w:val="008C001C"/>
    <w:pPr>
      <w:jc w:val="center"/>
    </w:pPr>
    <w:rPr>
      <w:color w:val="000000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rsid w:val="008C001C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8C001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Shading-Accent5">
    <w:name w:val="Light Shading Accent 5"/>
    <w:basedOn w:val="TableNormal"/>
    <w:uiPriority w:val="60"/>
    <w:rsid w:val="008C001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Grid3-Accent3">
    <w:name w:val="Medium Grid 3 Accent 3"/>
    <w:basedOn w:val="TableNormal"/>
    <w:uiPriority w:val="69"/>
    <w:rsid w:val="008C00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List1-Accent3">
    <w:name w:val="Medium List 1 Accent 3"/>
    <w:basedOn w:val="TableNormal"/>
    <w:uiPriority w:val="65"/>
    <w:rsid w:val="008C001C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TableGrid7">
    <w:name w:val="Table Grid7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8C001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984122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textexposedshow">
    <w:name w:val="text_exposed_show"/>
    <w:basedOn w:val="DefaultParagraphFont"/>
    <w:rsid w:val="001B5F6D"/>
  </w:style>
  <w:style w:type="character" w:customStyle="1" w:styleId="CharacterStyle3">
    <w:name w:val="Character Style 3"/>
    <w:uiPriority w:val="99"/>
    <w:rsid w:val="001B5F6D"/>
    <w:rPr>
      <w:rFonts w:ascii="Verdana" w:hAnsi="Verdana" w:cs="Verdana"/>
      <w:sz w:val="19"/>
      <w:szCs w:val="19"/>
    </w:rPr>
  </w:style>
  <w:style w:type="character" w:customStyle="1" w:styleId="CharacterStyle1">
    <w:name w:val="Character Style 1"/>
    <w:uiPriority w:val="99"/>
    <w:rsid w:val="001B5F6D"/>
    <w:rPr>
      <w:rFonts w:ascii="Verdana" w:hAnsi="Verdana" w:cs="Verdana"/>
      <w:b/>
      <w:bCs/>
      <w:sz w:val="36"/>
      <w:szCs w:val="36"/>
    </w:rPr>
  </w:style>
  <w:style w:type="character" w:customStyle="1" w:styleId="litera1">
    <w:name w:val="litera1"/>
    <w:rsid w:val="001B5F6D"/>
    <w:rPr>
      <w:b/>
      <w:bCs/>
      <w:color w:val="000000"/>
    </w:rPr>
  </w:style>
  <w:style w:type="paragraph" w:customStyle="1" w:styleId="font8">
    <w:name w:val="font_8"/>
    <w:basedOn w:val="Normal"/>
    <w:rsid w:val="001B5F6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ro-RO" w:eastAsia="ro-RO" w:bidi="ar-SA"/>
    </w:rPr>
  </w:style>
  <w:style w:type="character" w:customStyle="1" w:styleId="wixguard">
    <w:name w:val="wixguard"/>
    <w:basedOn w:val="DefaultParagraphFont"/>
    <w:rsid w:val="001B5F6D"/>
  </w:style>
  <w:style w:type="character" w:customStyle="1" w:styleId="mw-headline">
    <w:name w:val="mw-headline"/>
    <w:basedOn w:val="DefaultParagraphFont"/>
    <w:rsid w:val="001B5F6D"/>
  </w:style>
  <w:style w:type="character" w:customStyle="1" w:styleId="FontStyle168">
    <w:name w:val="Font Style168"/>
    <w:uiPriority w:val="99"/>
    <w:rsid w:val="001B5F6D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9">
    <w:name w:val="Style29"/>
    <w:basedOn w:val="Normal"/>
    <w:uiPriority w:val="99"/>
    <w:rsid w:val="001B5F6D"/>
    <w:pPr>
      <w:suppressAutoHyphens w:val="0"/>
      <w:autoSpaceDE w:val="0"/>
      <w:autoSpaceDN w:val="0"/>
      <w:adjustRightInd w:val="0"/>
    </w:pPr>
    <w:rPr>
      <w:rFonts w:ascii="Century Gothic" w:eastAsia="Times New Roman" w:hAnsi="Century Gothic" w:cs="Times New Roman"/>
      <w:kern w:val="0"/>
      <w:lang w:eastAsia="ro-RO" w:bidi="ar-SA"/>
    </w:rPr>
  </w:style>
  <w:style w:type="paragraph" w:customStyle="1" w:styleId="Style28">
    <w:name w:val="Style28"/>
    <w:basedOn w:val="Normal"/>
    <w:uiPriority w:val="99"/>
    <w:rsid w:val="001B5F6D"/>
    <w:pPr>
      <w:suppressAutoHyphens w:val="0"/>
      <w:autoSpaceDE w:val="0"/>
      <w:autoSpaceDN w:val="0"/>
      <w:adjustRightInd w:val="0"/>
      <w:spacing w:line="274" w:lineRule="exact"/>
      <w:ind w:hanging="346"/>
      <w:jc w:val="both"/>
    </w:pPr>
    <w:rPr>
      <w:rFonts w:ascii="Century Gothic" w:eastAsia="Times New Roman" w:hAnsi="Century Gothic" w:cs="Times New Roman"/>
      <w:kern w:val="0"/>
      <w:lang w:eastAsia="ro-RO" w:bidi="ar-SA"/>
    </w:rPr>
  </w:style>
  <w:style w:type="character" w:styleId="IntenseEmphasis">
    <w:name w:val="Intense Emphasis"/>
    <w:basedOn w:val="DefaultParagraphFont"/>
    <w:uiPriority w:val="21"/>
    <w:qFormat/>
    <w:rsid w:val="00D45EC2"/>
    <w:rPr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9B70D7"/>
    <w:rPr>
      <w:color w:val="605E5C"/>
      <w:shd w:val="clear" w:color="auto" w:fill="E1DFDD"/>
    </w:rPr>
  </w:style>
  <w:style w:type="paragraph" w:customStyle="1" w:styleId="font5">
    <w:name w:val="font5"/>
    <w:basedOn w:val="Normal"/>
    <w:rsid w:val="0048640D"/>
    <w:pPr>
      <w:widowControl/>
      <w:suppressAutoHyphens w:val="0"/>
      <w:spacing w:before="100" w:beforeAutospacing="1" w:after="100" w:afterAutospacing="1"/>
    </w:pPr>
    <w:rPr>
      <w:rFonts w:ascii="Montserrat" w:eastAsia="Times New Roman" w:hAnsi="Montserrat" w:cs="Times New Roman"/>
      <w:b/>
      <w:bCs/>
      <w:color w:val="000000"/>
      <w:kern w:val="0"/>
      <w:sz w:val="18"/>
      <w:szCs w:val="18"/>
      <w:lang w:eastAsia="en-US" w:bidi="ar-SA"/>
    </w:rPr>
  </w:style>
  <w:style w:type="paragraph" w:customStyle="1" w:styleId="font6">
    <w:name w:val="font6"/>
    <w:basedOn w:val="Normal"/>
    <w:rsid w:val="0048640D"/>
    <w:pPr>
      <w:widowControl/>
      <w:suppressAutoHyphens w:val="0"/>
      <w:spacing w:before="100" w:beforeAutospacing="1" w:after="100" w:afterAutospacing="1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font7">
    <w:name w:val="font7"/>
    <w:basedOn w:val="Normal"/>
    <w:rsid w:val="0048640D"/>
    <w:pPr>
      <w:widowControl/>
      <w:suppressAutoHyphens w:val="0"/>
      <w:spacing w:before="100" w:beforeAutospacing="1" w:after="100" w:afterAutospacing="1"/>
    </w:pPr>
    <w:rPr>
      <w:rFonts w:ascii="Montserrat" w:eastAsia="Times New Roman" w:hAnsi="Montserrat" w:cs="Times New Roman"/>
      <w:b/>
      <w:bCs/>
      <w:color w:val="FF0000"/>
      <w:kern w:val="0"/>
      <w:sz w:val="18"/>
      <w:szCs w:val="18"/>
      <w:lang w:eastAsia="en-US" w:bidi="ar-SA"/>
    </w:rPr>
  </w:style>
  <w:style w:type="paragraph" w:customStyle="1" w:styleId="font80">
    <w:name w:val="font8"/>
    <w:basedOn w:val="Normal"/>
    <w:rsid w:val="0048640D"/>
    <w:pPr>
      <w:widowControl/>
      <w:suppressAutoHyphens w:val="0"/>
      <w:spacing w:before="100" w:beforeAutospacing="1" w:after="100" w:afterAutospacing="1"/>
    </w:pPr>
    <w:rPr>
      <w:rFonts w:ascii="Montserrat" w:eastAsia="Times New Roman" w:hAnsi="Montserrat" w:cs="Times New Roman"/>
      <w:b/>
      <w:bCs/>
      <w:color w:val="31869B"/>
      <w:kern w:val="0"/>
      <w:sz w:val="18"/>
      <w:szCs w:val="18"/>
      <w:lang w:eastAsia="en-US" w:bidi="ar-SA"/>
    </w:rPr>
  </w:style>
  <w:style w:type="paragraph" w:customStyle="1" w:styleId="font9">
    <w:name w:val="font9"/>
    <w:basedOn w:val="Normal"/>
    <w:rsid w:val="0048640D"/>
    <w:pPr>
      <w:widowControl/>
      <w:suppressAutoHyphens w:val="0"/>
      <w:spacing w:before="100" w:beforeAutospacing="1" w:after="100" w:afterAutospacing="1"/>
    </w:pPr>
    <w:rPr>
      <w:rFonts w:ascii="Montserrat" w:eastAsia="Times New Roman" w:hAnsi="Montserrat" w:cs="Times New Roman"/>
      <w:b/>
      <w:bCs/>
      <w:kern w:val="0"/>
      <w:sz w:val="18"/>
      <w:szCs w:val="18"/>
      <w:lang w:eastAsia="en-US" w:bidi="ar-SA"/>
    </w:rPr>
  </w:style>
  <w:style w:type="paragraph" w:customStyle="1" w:styleId="xl88">
    <w:name w:val="xl88"/>
    <w:basedOn w:val="Normal"/>
    <w:rsid w:val="0048640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b/>
      <w:bCs/>
      <w:kern w:val="0"/>
      <w:lang w:eastAsia="en-US" w:bidi="ar-SA"/>
    </w:rPr>
  </w:style>
  <w:style w:type="paragraph" w:customStyle="1" w:styleId="xl89">
    <w:name w:val="xl89"/>
    <w:basedOn w:val="Normal"/>
    <w:rsid w:val="0048640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sz w:val="20"/>
      <w:szCs w:val="20"/>
      <w:lang w:eastAsia="en-US" w:bidi="ar-SA"/>
    </w:rPr>
  </w:style>
  <w:style w:type="paragraph" w:customStyle="1" w:styleId="xl90">
    <w:name w:val="xl90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sz w:val="20"/>
      <w:szCs w:val="20"/>
      <w:lang w:eastAsia="en-US" w:bidi="ar-SA"/>
    </w:rPr>
  </w:style>
  <w:style w:type="paragraph" w:customStyle="1" w:styleId="xl91">
    <w:name w:val="xl91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sz w:val="20"/>
      <w:szCs w:val="20"/>
      <w:lang w:eastAsia="en-US" w:bidi="ar-SA"/>
    </w:rPr>
  </w:style>
  <w:style w:type="paragraph" w:customStyle="1" w:styleId="xl92">
    <w:name w:val="xl92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lang w:eastAsia="en-US" w:bidi="ar-SA"/>
    </w:rPr>
  </w:style>
  <w:style w:type="paragraph" w:customStyle="1" w:styleId="xl93">
    <w:name w:val="xl93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sz w:val="20"/>
      <w:szCs w:val="20"/>
      <w:lang w:eastAsia="en-US" w:bidi="ar-SA"/>
    </w:rPr>
  </w:style>
  <w:style w:type="paragraph" w:customStyle="1" w:styleId="xl94">
    <w:name w:val="xl94"/>
    <w:basedOn w:val="Normal"/>
    <w:rsid w:val="0048640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b/>
      <w:bCs/>
      <w:kern w:val="0"/>
      <w:sz w:val="20"/>
      <w:szCs w:val="20"/>
      <w:lang w:eastAsia="en-US" w:bidi="ar-SA"/>
    </w:rPr>
  </w:style>
  <w:style w:type="paragraph" w:customStyle="1" w:styleId="xl95">
    <w:name w:val="xl95"/>
    <w:basedOn w:val="Normal"/>
    <w:rsid w:val="0048640D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96">
    <w:name w:val="xl96"/>
    <w:basedOn w:val="Normal"/>
    <w:rsid w:val="0048640D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97">
    <w:name w:val="xl97"/>
    <w:basedOn w:val="Normal"/>
    <w:rsid w:val="0048640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b/>
      <w:bCs/>
      <w:kern w:val="0"/>
      <w:sz w:val="18"/>
      <w:szCs w:val="18"/>
      <w:lang w:eastAsia="en-US" w:bidi="ar-SA"/>
    </w:rPr>
  </w:style>
  <w:style w:type="paragraph" w:customStyle="1" w:styleId="xl98">
    <w:name w:val="xl98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99">
    <w:name w:val="xl99"/>
    <w:basedOn w:val="Normal"/>
    <w:rsid w:val="0048640D"/>
    <w:pPr>
      <w:widowControl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0">
    <w:name w:val="xl100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1">
    <w:name w:val="xl101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2">
    <w:name w:val="xl102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3">
    <w:name w:val="xl103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4">
    <w:name w:val="xl104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5">
    <w:name w:val="xl105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6">
    <w:name w:val="xl106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7">
    <w:name w:val="xl107"/>
    <w:basedOn w:val="Normal"/>
    <w:rsid w:val="0048640D"/>
    <w:pPr>
      <w:widowControl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b/>
      <w:bCs/>
      <w:kern w:val="0"/>
      <w:sz w:val="18"/>
      <w:szCs w:val="18"/>
      <w:lang w:eastAsia="en-US" w:bidi="ar-SA"/>
    </w:rPr>
  </w:style>
  <w:style w:type="paragraph" w:customStyle="1" w:styleId="xl108">
    <w:name w:val="xl108"/>
    <w:basedOn w:val="Normal"/>
    <w:rsid w:val="0048640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9">
    <w:name w:val="xl109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10">
    <w:name w:val="xl110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11">
    <w:name w:val="xl111"/>
    <w:basedOn w:val="Normal"/>
    <w:rsid w:val="0048640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12">
    <w:name w:val="xl112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13">
    <w:name w:val="xl113"/>
    <w:basedOn w:val="Normal"/>
    <w:rsid w:val="0048640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14">
    <w:name w:val="xl114"/>
    <w:basedOn w:val="Normal"/>
    <w:rsid w:val="0048640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b/>
      <w:bCs/>
      <w:kern w:val="0"/>
      <w:sz w:val="18"/>
      <w:szCs w:val="18"/>
      <w:lang w:eastAsia="en-US" w:bidi="ar-SA"/>
    </w:rPr>
  </w:style>
  <w:style w:type="character" w:customStyle="1" w:styleId="markedcontent">
    <w:name w:val="markedcontent"/>
    <w:basedOn w:val="DefaultParagraphFont"/>
    <w:rsid w:val="00724C58"/>
  </w:style>
  <w:style w:type="paragraph" w:customStyle="1" w:styleId="xl115">
    <w:name w:val="xl115"/>
    <w:basedOn w:val="Normal"/>
    <w:rsid w:val="00EE4AE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lang w:eastAsia="en-US" w:bidi="ar-SA"/>
    </w:rPr>
  </w:style>
  <w:style w:type="paragraph" w:customStyle="1" w:styleId="xl116">
    <w:name w:val="xl116"/>
    <w:basedOn w:val="Normal"/>
    <w:rsid w:val="00EE4AEF"/>
    <w:pPr>
      <w:widowControl/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sz w:val="20"/>
      <w:szCs w:val="20"/>
      <w:lang w:eastAsia="en-US" w:bidi="ar-SA"/>
    </w:rPr>
  </w:style>
  <w:style w:type="paragraph" w:customStyle="1" w:styleId="xl117">
    <w:name w:val="xl117"/>
    <w:basedOn w:val="Normal"/>
    <w:rsid w:val="00EE4AE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b/>
      <w:bCs/>
      <w:kern w:val="0"/>
      <w:lang w:eastAsia="en-US" w:bidi="ar-SA"/>
    </w:rPr>
  </w:style>
  <w:style w:type="table" w:styleId="GridTable1Light">
    <w:name w:val="Grid Table 1 Light"/>
    <w:basedOn w:val="TableNormal"/>
    <w:uiPriority w:val="46"/>
    <w:rsid w:val="00323774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4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8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2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6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8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5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47" Type="http://schemas.openxmlformats.org/officeDocument/2006/relationships/chart" Target="charts/chart5.xml"/><Relationship Id="rId50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chart" Target="charts/chart1.xm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chart" Target="charts/chart4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chart" Target="charts/chart3.xml"/><Relationship Id="rId45" Type="http://schemas.openxmlformats.org/officeDocument/2006/relationships/header" Target="header3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svg"/><Relationship Id="rId28" Type="http://schemas.openxmlformats.org/officeDocument/2006/relationships/customXml" Target="ink/ink1.xml"/><Relationship Id="rId36" Type="http://schemas.openxmlformats.org/officeDocument/2006/relationships/hyperlink" Target="mailto:Andrei.Ceclan@servelect.ro" TargetMode="External"/><Relationship Id="rId49" Type="http://schemas.openxmlformats.org/officeDocument/2006/relationships/chart" Target="charts/chart6.xml"/><Relationship Id="rId10" Type="http://schemas.openxmlformats.org/officeDocument/2006/relationships/image" Target="media/image3.jpeg"/><Relationship Id="rId19" Type="http://schemas.openxmlformats.org/officeDocument/2006/relationships/image" Target="media/image12.svg"/><Relationship Id="rId31" Type="http://schemas.openxmlformats.org/officeDocument/2006/relationships/image" Target="media/image22.png"/><Relationship Id="rId44" Type="http://schemas.openxmlformats.org/officeDocument/2006/relationships/header" Target="header2.xml"/><Relationship Id="rId52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customXml" Target="ink/ink2.xml"/><Relationship Id="rId35" Type="http://schemas.openxmlformats.org/officeDocument/2006/relationships/hyperlink" Target="http://www.servelect.ro" TargetMode="External"/><Relationship Id="rId43" Type="http://schemas.openxmlformats.org/officeDocument/2006/relationships/footer" Target="footer1.xml"/><Relationship Id="rId48" Type="http://schemas.openxmlformats.org/officeDocument/2006/relationships/header" Target="header4.xml"/><Relationship Id="rId8" Type="http://schemas.openxmlformats.org/officeDocument/2006/relationships/image" Target="media/image1.png"/><Relationship Id="rId5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8.jpeg"/><Relationship Id="rId1" Type="http://schemas.openxmlformats.org/officeDocument/2006/relationships/image" Target="media/image27.jpeg"/><Relationship Id="rId5" Type="http://schemas.openxmlformats.org/officeDocument/2006/relationships/image" Target="media/image31.jpe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9.png"/><Relationship Id="rId1" Type="http://schemas.openxmlformats.org/officeDocument/2006/relationships/image" Target="media/image30.png"/><Relationship Id="rId5" Type="http://schemas.openxmlformats.org/officeDocument/2006/relationships/image" Target="media/image32.png"/><Relationship Id="rId4" Type="http://schemas.openxmlformats.org/officeDocument/2006/relationships/image" Target="media/image27.jpe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37.png"/><Relationship Id="rId3" Type="http://schemas.openxmlformats.org/officeDocument/2006/relationships/image" Target="media/image33.jpeg"/><Relationship Id="rId7" Type="http://schemas.openxmlformats.org/officeDocument/2006/relationships/image" Target="media/image36.jpeg"/><Relationship Id="rId2" Type="http://schemas.openxmlformats.org/officeDocument/2006/relationships/image" Target="media/image28.jpeg"/><Relationship Id="rId1" Type="http://schemas.openxmlformats.org/officeDocument/2006/relationships/image" Target="media/image27.jpeg"/><Relationship Id="rId6" Type="http://schemas.openxmlformats.org/officeDocument/2006/relationships/image" Target="media/image35.jpeg"/><Relationship Id="rId5" Type="http://schemas.openxmlformats.org/officeDocument/2006/relationships/image" Target="media/image34.jpeg"/><Relationship Id="rId4" Type="http://schemas.openxmlformats.org/officeDocument/2006/relationships/image" Target="media/image3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Comercial\Clienti\TN\SM\primaria%20Satu%20Mare\2025\Lucrare\AE\ME\PiEE\02.%20Prelucrare%20date\Machete%20PiEE%20-%20rapor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Comercial\Clienti\TN\SM\primaria%20Satu%20Mare\2025\Lucrare\AE\ME\PiEE\02.%20Prelucrare%20date\Machete%20PiEE%20-%20rapor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Comercial\Clienti\TN\SM\primaria%20Satu%20Mare\2025\Lucrare\AE\ME\PiEE\02.%20Prelucrare%20date\Machete%20PiEE%20-%20raport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Comercial\Clienti\TN\SM\primaria%20Satu%20Mare\2025\Lucrare\AE\ME\PiEE\02.%20Prelucrare%20date\Machete%20PiEE%20-%20raport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OPENMEDIAVAULT\y\Comercial\Clienti\TN\SM\primaria%20Satu%20Mare\2025\Lucrare\AE\ME\PiEE\02.%20Prelucrare%20date\centralizator%20solutii%20si%20consum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Comercial\Clienti\TN\SM\primaria%20Satu%20Mare\2025\Lucrare\AE\ME\PiEE\02.%20Prelucrare%20date\centralizator%20solutii%20si%20consum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Comercial\Clienti\TN\SM\primaria%20Satu%20Mare\2025\Lucrare\AE\ME\PiEE\02.%20Prelucrare%20date\centralizator%20solutii%20si%20consum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ro-RO"/>
              <a:t>Distribuţia consumului de energie - principalele tipuri de clădiri </a:t>
            </a:r>
            <a:r>
              <a:rPr lang="en-US"/>
              <a:t>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Consum de energie electrică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'Cladiri publice'!$B$17:$B$20</c:f>
              <c:strCache>
                <c:ptCount val="4"/>
                <c:pt idx="0">
                  <c:v>Unităţi de învăţământ</c:v>
                </c:pt>
                <c:pt idx="1">
                  <c:v>Clădiri social-culturale</c:v>
                </c:pt>
                <c:pt idx="2">
                  <c:v>Clădiri administrative/birouri</c:v>
                </c:pt>
                <c:pt idx="3">
                  <c:v>Alte locuri de consum</c:v>
                </c:pt>
              </c:strCache>
            </c:strRef>
          </c:cat>
          <c:val>
            <c:numRef>
              <c:f>'Cladiri publice'!$E$4:$E$7</c:f>
              <c:numCache>
                <c:formatCode>#,##0</c:formatCode>
                <c:ptCount val="4"/>
                <c:pt idx="0">
                  <c:v>1377</c:v>
                </c:pt>
                <c:pt idx="1">
                  <c:v>232.26</c:v>
                </c:pt>
                <c:pt idx="2">
                  <c:v>130</c:v>
                </c:pt>
                <c:pt idx="3">
                  <c:v>60.637500000000003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16-49F2-8B4A-0555B6DEE128}"/>
            </c:ext>
          </c:extLst>
        </c:ser>
        <c:ser>
          <c:idx val="1"/>
          <c:order val="1"/>
          <c:tx>
            <c:v>Consum de energie termică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'Cladiri publice'!$B$17:$B$20</c:f>
              <c:strCache>
                <c:ptCount val="4"/>
                <c:pt idx="0">
                  <c:v>Unităţi de învăţământ</c:v>
                </c:pt>
                <c:pt idx="1">
                  <c:v>Clădiri social-culturale</c:v>
                </c:pt>
                <c:pt idx="2">
                  <c:v>Clădiri administrative/birouri</c:v>
                </c:pt>
                <c:pt idx="3">
                  <c:v>Alte locuri de consum</c:v>
                </c:pt>
              </c:strCache>
            </c:strRef>
          </c:cat>
          <c:val>
            <c:numRef>
              <c:f>'Cladiri publice'!$F$4:$F$7</c:f>
              <c:numCache>
                <c:formatCode>#,##0</c:formatCode>
                <c:ptCount val="4"/>
                <c:pt idx="0">
                  <c:v>15323</c:v>
                </c:pt>
                <c:pt idx="1">
                  <c:v>1642.48</c:v>
                </c:pt>
                <c:pt idx="2">
                  <c:v>1114</c:v>
                </c:pt>
                <c:pt idx="3">
                  <c:v>982.93999999999994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16-49F2-8B4A-0555B6DEE12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14853695"/>
        <c:axId val="514853279"/>
      </c:barChart>
      <c:catAx>
        <c:axId val="5148536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853279"/>
        <c:crosses val="autoZero"/>
        <c:auto val="1"/>
        <c:lblAlgn val="ctr"/>
        <c:lblOffset val="100"/>
        <c:noMultiLvlLbl val="0"/>
      </c:catAx>
      <c:valAx>
        <c:axId val="5148532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/>
                  <a:t>[MWh/an]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8536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ro-RO"/>
              <a:t>Distribuţia consumului</a:t>
            </a:r>
            <a:r>
              <a:rPr lang="en-US"/>
              <a:t> specific</a:t>
            </a:r>
            <a:r>
              <a:rPr lang="ro-RO"/>
              <a:t> de energie </a:t>
            </a:r>
            <a:r>
              <a:rPr lang="en-US"/>
              <a:t>-</a:t>
            </a:r>
            <a:r>
              <a:rPr lang="en-US" baseline="0"/>
              <a:t> </a:t>
            </a:r>
            <a:r>
              <a:rPr lang="ro-RO"/>
              <a:t>principalele tipuri de clădiri 202</a:t>
            </a:r>
            <a:r>
              <a:rPr lang="en-US"/>
              <a:t>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Consum specific de energie electrică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'Cladiri publice'!$B$37:$B$39</c:f>
              <c:strCache>
                <c:ptCount val="3"/>
                <c:pt idx="0">
                  <c:v>Unităţi de învăţământ</c:v>
                </c:pt>
                <c:pt idx="1">
                  <c:v>Clădiri social-culturale</c:v>
                </c:pt>
                <c:pt idx="2">
                  <c:v>Clădiri administrative/birouri</c:v>
                </c:pt>
              </c:strCache>
            </c:strRef>
          </c:cat>
          <c:val>
            <c:numRef>
              <c:f>'Cladiri publice'!$C$37:$C$39</c:f>
              <c:numCache>
                <c:formatCode>0.00</c:formatCode>
                <c:ptCount val="3"/>
                <c:pt idx="0">
                  <c:v>11.252758028928659</c:v>
                </c:pt>
                <c:pt idx="1">
                  <c:v>40.883647245203306</c:v>
                </c:pt>
                <c:pt idx="2">
                  <c:v>22.739198880531749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F9-4260-A873-D4C34BDEE9FD}"/>
            </c:ext>
          </c:extLst>
        </c:ser>
        <c:ser>
          <c:idx val="1"/>
          <c:order val="1"/>
          <c:tx>
            <c:v>Consum specific de energie termică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'Cladiri publice'!$B$37:$B$39</c:f>
              <c:strCache>
                <c:ptCount val="3"/>
                <c:pt idx="0">
                  <c:v>Unităţi de învăţământ</c:v>
                </c:pt>
                <c:pt idx="1">
                  <c:v>Clădiri social-culturale</c:v>
                </c:pt>
                <c:pt idx="2">
                  <c:v>Clădiri administrative/birouri</c:v>
                </c:pt>
              </c:strCache>
            </c:strRef>
          </c:cat>
          <c:val>
            <c:numRef>
              <c:f>'Cladiri publice'!$D$37:$D$39</c:f>
              <c:numCache>
                <c:formatCode>0.0</c:formatCode>
                <c:ptCount val="3"/>
                <c:pt idx="0">
                  <c:v>125.21859932990112</c:v>
                </c:pt>
                <c:pt idx="1">
                  <c:v>289.11811300827321</c:v>
                </c:pt>
                <c:pt idx="2">
                  <c:v>194.85744271471052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F9-4260-A873-D4C34BDEE9F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14853695"/>
        <c:axId val="514853279"/>
      </c:barChart>
      <c:catAx>
        <c:axId val="5148536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853279"/>
        <c:crosses val="autoZero"/>
        <c:auto val="1"/>
        <c:lblAlgn val="ctr"/>
        <c:lblOffset val="100"/>
        <c:noMultiLvlLbl val="0"/>
      </c:catAx>
      <c:valAx>
        <c:axId val="5148532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/>
                  <a:t>[kWh/mp*an]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8536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Distribuţia consumului de energie - principal</a:t>
            </a:r>
            <a:r>
              <a:rPr lang="ro-RO"/>
              <a:t>ii</a:t>
            </a:r>
            <a:r>
              <a:rPr lang="en-US"/>
              <a:t> </a:t>
            </a:r>
            <a:r>
              <a:rPr lang="ro-RO"/>
              <a:t>consumatori</a:t>
            </a:r>
            <a:r>
              <a:rPr lang="en-US"/>
              <a:t> - calcul procentual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explosion val="16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139-4000-9F06-E7A94884479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139-4000-9F06-E7A94884479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139-4000-9F06-E7A94884479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139-4000-9F06-E7A94884479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'Cladiri publice'!$B$28:$B$31</c:f>
              <c:strCache>
                <c:ptCount val="4"/>
                <c:pt idx="0">
                  <c:v>Unităţi de învăţământ</c:v>
                </c:pt>
                <c:pt idx="1">
                  <c:v>Clădiri social-culturale</c:v>
                </c:pt>
                <c:pt idx="2">
                  <c:v>Clădiri administrative/birouri</c:v>
                </c:pt>
                <c:pt idx="3">
                  <c:v>Alte locuri de consum</c:v>
                </c:pt>
              </c:strCache>
            </c:strRef>
          </c:cat>
          <c:val>
            <c:numRef>
              <c:f>'Cladiri publice'!$C$28:$C$31</c:f>
              <c:numCache>
                <c:formatCode>0.0</c:formatCode>
                <c:ptCount val="4"/>
                <c:pt idx="0">
                  <c:v>16700</c:v>
                </c:pt>
                <c:pt idx="1">
                  <c:v>1874.74</c:v>
                </c:pt>
                <c:pt idx="2">
                  <c:v>1244</c:v>
                </c:pt>
                <c:pt idx="3">
                  <c:v>1043.5774999999999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139-4000-9F06-E7A94884479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900"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/>
              <a:t>Consum energie electric</a:t>
            </a:r>
            <a:r>
              <a:rPr lang="ro-RO"/>
              <a:t>ă</a:t>
            </a:r>
            <a:r>
              <a:rPr lang="en-US"/>
              <a:t> - SIP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Consum energie electrica - SIP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rgbClr val="FF0000"/>
                </a:solidFill>
                <a:prstDash val="solid"/>
                <a:tailEnd type="arrow"/>
              </a:ln>
              <a:effectLst/>
            </c:spPr>
            <c:trendlineType val="linear"/>
            <c:dispRSqr val="0"/>
            <c:dispEq val="0"/>
          </c:trendline>
          <c:cat>
            <c:numRef>
              <c:f>'Iluminat public'!$F$1:$K$1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'Iluminat public'!$F$2:$K$2</c:f>
              <c:numCache>
                <c:formatCode>#,##0</c:formatCode>
                <c:ptCount val="6"/>
                <c:pt idx="0">
                  <c:v>6586</c:v>
                </c:pt>
                <c:pt idx="1">
                  <c:v>6865</c:v>
                </c:pt>
                <c:pt idx="2">
                  <c:v>6891</c:v>
                </c:pt>
                <c:pt idx="3">
                  <c:v>5866</c:v>
                </c:pt>
                <c:pt idx="4">
                  <c:v>6742</c:v>
                </c:pt>
                <c:pt idx="5">
                  <c:v>5199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26-4E22-BAD1-73ADBCCD39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25369072"/>
        <c:axId val="731084912"/>
      </c:barChart>
      <c:catAx>
        <c:axId val="9253690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ro-RO"/>
                  <a:t>Ani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731084912"/>
        <c:crosses val="autoZero"/>
        <c:auto val="1"/>
        <c:lblAlgn val="ctr"/>
        <c:lblOffset val="100"/>
        <c:noMultiLvlLbl val="0"/>
      </c:catAx>
      <c:valAx>
        <c:axId val="73108491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ro-RO"/>
                  <a:t>MWh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925369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numFmt formatCode="0.0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Consumuri!$B$17:$B$21</c:f>
              <c:strCache>
                <c:ptCount val="5"/>
                <c:pt idx="0">
                  <c:v>Gaz metan</c:v>
                </c:pt>
                <c:pt idx="1">
                  <c:v>Energie electrică</c:v>
                </c:pt>
                <c:pt idx="2">
                  <c:v>Biomasă</c:v>
                </c:pt>
                <c:pt idx="3">
                  <c:v>Carburanţi</c:v>
                </c:pt>
                <c:pt idx="4">
                  <c:v>Biogaz</c:v>
                </c:pt>
              </c:strCache>
            </c:strRef>
          </c:cat>
          <c:val>
            <c:numRef>
              <c:f>Consumuri!$C$17:$C$21</c:f>
              <c:numCache>
                <c:formatCode>_-* #,##0\ _l_e_i_-;\-* #,##0\ _l_e_i_-;_-* "-"??\ _l_e_i_-;_-@_-</c:formatCode>
                <c:ptCount val="5"/>
                <c:pt idx="0">
                  <c:v>393107</c:v>
                </c:pt>
                <c:pt idx="1">
                  <c:v>81080</c:v>
                </c:pt>
                <c:pt idx="2">
                  <c:v>70000</c:v>
                </c:pt>
                <c:pt idx="3">
                  <c:v>13832.3</c:v>
                </c:pt>
                <c:pt idx="4">
                  <c:v>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83-4F36-8B9C-54FDB25B973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4177617091224113"/>
          <c:y val="0.10679593622225793"/>
          <c:w val="0.24562540233665534"/>
          <c:h val="0.7954780652418447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+mj-lt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j-lt"/>
                <a:ea typeface="+mn-ea"/>
                <a:cs typeface="+mn-cs"/>
              </a:defRPr>
            </a:pPr>
            <a:r>
              <a:rPr lang="ro-RO"/>
              <a:t>Pondere reducere totală de consum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37424A"/>
            </a:solidFill>
          </c:spPr>
          <c:dPt>
            <c:idx val="0"/>
            <c:bubble3D val="0"/>
            <c:spPr>
              <a:solidFill>
                <a:srgbClr val="37424A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34F-4F93-9C64-05ABBE2E7FDE}"/>
              </c:ext>
            </c:extLst>
          </c:dPt>
          <c:dPt>
            <c:idx val="1"/>
            <c:bubble3D val="0"/>
            <c:spPr>
              <a:solidFill>
                <a:srgbClr val="93D4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34F-4F93-9C64-05ABBE2E7FD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Proiecte!$D$42:$D$43</c:f>
              <c:strCache>
                <c:ptCount val="2"/>
                <c:pt idx="0">
                  <c:v>Consum total</c:v>
                </c:pt>
                <c:pt idx="1">
                  <c:v>Economie anuală</c:v>
                </c:pt>
              </c:strCache>
            </c:strRef>
          </c:cat>
          <c:val>
            <c:numRef>
              <c:f>Proiecte!$C$42:$C$43</c:f>
              <c:numCache>
                <c:formatCode>#,##0</c:formatCode>
                <c:ptCount val="2"/>
                <c:pt idx="0">
                  <c:v>33021.116279069771</c:v>
                </c:pt>
                <c:pt idx="1">
                  <c:v>1534.8837209302328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34F-4F93-9C64-05ABBE2E7FD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000">
          <a:latin typeface="+mj-lt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j-lt"/>
                <a:ea typeface="+mn-ea"/>
                <a:cs typeface="+mn-cs"/>
              </a:defRPr>
            </a:pPr>
            <a:r>
              <a:rPr lang="ro-RO"/>
              <a:t>Pondere reducere totală de consum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37424A"/>
            </a:solidFill>
          </c:spPr>
          <c:dPt>
            <c:idx val="0"/>
            <c:bubble3D val="0"/>
            <c:spPr>
              <a:solidFill>
                <a:srgbClr val="37424A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B89-4F6A-A133-93D98F81D655}"/>
              </c:ext>
            </c:extLst>
          </c:dPt>
          <c:dPt>
            <c:idx val="1"/>
            <c:bubble3D val="0"/>
            <c:spPr>
              <a:solidFill>
                <a:srgbClr val="93D4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B89-4F6A-A133-93D98F81D655}"/>
              </c:ext>
            </c:extLst>
          </c:dPt>
          <c:dLbls>
            <c:dLbl>
              <c:idx val="0"/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5B89-4F6A-A133-93D98F81D655}"/>
                </c:ext>
              </c:extLst>
            </c:dLbl>
            <c:dLbl>
              <c:idx val="1"/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5B89-4F6A-A133-93D98F81D655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Proiecte!$D$40:$D$41</c:f>
              <c:strCache>
                <c:ptCount val="2"/>
                <c:pt idx="0">
                  <c:v>Consum total</c:v>
                </c:pt>
                <c:pt idx="1">
                  <c:v>Economie anuală</c:v>
                </c:pt>
              </c:strCache>
            </c:strRef>
          </c:cat>
          <c:val>
            <c:numRef>
              <c:f>Proiecte!$E$40:$E$41</c:f>
              <c:numCache>
                <c:formatCode>#,##0</c:formatCode>
                <c:ptCount val="2"/>
                <c:pt idx="0">
                  <c:v>35234.160465116285</c:v>
                </c:pt>
                <c:pt idx="1">
                  <c:v>58.139534883720934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89-4F6A-A133-93D98F81D65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000">
          <a:latin typeface="+mj-lt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3T07:26:54.849"/>
    </inkml:context>
    <inkml:brush xml:id="br0">
      <inkml:brushProperty name="width" value="0.025" units="cm"/>
      <inkml:brushProperty name="height" value="0.025" units="cm"/>
      <inkml:brushProperty name="color" value="#969696"/>
    </inkml:brush>
  </inkml:definitions>
  <inkml:trace contextRef="#ctx0" brushRef="#br0">30 1 24575,'-1'0'0,"0"0"0,0 1 0,0-1 0,0 1 0,1-1 0,-1 1 0,0-1 0,0 1 0,1-1 0,-1 1 0,0 0 0,1-1 0,-1 1 0,0 0 0,1-1 0,-1 1 0,1 0 0,-1 0 0,1 0 0,0 0 0,-1-1 0,1 1 0,0 2 0,-7 22 0,3 9 0,1-1 0,2 1 0,4 51 0,-2-83 0,-1 0 0,1-1 0,0 1 0,-1 0 0,1-1 0,0 1 0,0 0 0,0-1 0,0 1 0,0-1 0,1 1 0,-1-1 0,0 0 0,1 0 0,-1 1 0,1-1 0,-1 0 0,1 0 0,-1 0 0,1-1 0,0 1 0,-1 0 0,1-1 0,0 1 0,0-1 0,0 1 0,-1-1 0,1 0 0,0 0 0,0 0 0,0 0 0,0 0 0,3-1 0,-2 2 0,-1-1 0,1-1 0,0 1 0,-1 0 0,1-1 0,0 1 0,0-1 0,-1 0 0,1 0 0,-1 0 0,1 0 0,-1 0 0,1-1 0,-1 1 0,0-1 0,0 1 0,0-1 0,0 0 0,0 0 0,0 0 0,0 0 0,0 0 0,1-3 0,1-13 0,-1 0 0,-1 1 0,-1-1 0,0 0 0,-1 0 0,-1 0 0,-3-18 0,4 35 0,0 1 0,0-1 0,0 1 0,0 0 0,0-1 0,0 1 0,0-1 0,0 1 0,0-1 0,0 1 0,0 0 0,0-1 0,0 1 0,0-1 0,0 1 0,-1-1 0,1 1 0,0 0 0,0-1 0,0 1 0,-1-1 0,1 1 0,0 0 0,0-1 0,-1 1 0,1 0 0,0 0 0,-1-1 0,1 1 0,0 0 0,-1 0 0,1-1 0,-1 1 0,1 0 0,0 0 0,-1 0 0,1 0 0,-1-1 0,1 1 0,-1 0 0,1 0 0,-1 0 0,1 0 0,0 0 0,-1 0 0,1 0 0,-1 0 0,1 0 0,-1 1 0,1-1 0,0 0 0,-1 0 0,1 0 0,-1 0 0,1 1 0,0-1 0,-1 0 0,1 0 0,0 1 0,-1-1 0,0 1 0,-1 0 0,0 1 0,1 0 0,-1 0 0,0 0 0,0 0 0,1 0 0,-1 0 0,1 0 0,-2 4 0,1 0 0,0 0 0,0 0 0,1 1 0,0-1 0,0 0 0,0 13 0,1-18 0,0 0 0,0 1 0,0-1 0,0 0 0,1 1 0,-1-1 0,1 0 0,-1 1 0,0-1 0,1 0 0,0 1 0,-1-1 0,1 0 0,0 0 0,0 0 0,0 0 0,-1 0 0,1 0 0,0 0 0,1 0 0,-1 0 0,0 0 0,0 0 0,0-1 0,0 1 0,1 0 0,-1-1 0,0 1 0,0-1 0,1 0 0,-1 1 0,0-1 0,1 0 0,-1 0 0,1 0 0,1 0 0,17 1 0,-1-1 0,0-2 0,0 0 0,28-6 0,-47 8 0,1 0 0,0 0 0,-1 1 0,1-1 0,0 0 0,-1 0 0,1 1 0,0-1 0,-1 0 0,1 1 0,0-1 0,-1 0 0,1 1 0,-1-1 0,1 1 0,-1-1 0,1 1 0,-1 0 0,1-1 0,-1 1 0,0-1 0,1 1 0,-1 0 0,0-1 0,1 1 0,-1 0 0,0-1 0,0 1 0,0 0 0,0-1 0,0 1 0,0 0 0,0 0 0,0-1 0,0 1 0,0 0 0,0-1 0,0 2 0,0 37 0,-1-32 0,0 29 0,-1 0 0,-3 0 0,-1 0 0,-12 42 0,-24 76 0,46-233 0,1-43 0,-5 76 0,8-62 0,-5 89 0,1 0 0,0 1 0,12-28 0,-14 40 0,1 0 0,-1 0 0,1 0 0,1 1 0,-1-1 0,1 1 0,0 0 0,0 0 0,0 1 0,1-1 0,0 1 0,0 0 0,0 0 0,7-4 0,-6 6 0,0 0 0,0 0 0,1 1 0,-1 0 0,0 1 0,0-1 0,10 1 0,-12 0 0,0 0 0,0 1 0,0-1 0,-1 1 0,1-1 0,0 1 0,0 0 0,0 1 0,0-1 0,-1 1 0,1-1 0,5 4 0,-9-4 0,1 0 0,0-1 0,0 1 0,0 0 0,0 0 0,-1 0 0,1 0 0,0 0 0,-1 0 0,1 0 0,-1 0 0,1 0 0,-1 0 0,1 0 0,-1 1 0,0-1 0,1 0 0,-1 0 0,0 0 0,0 0 0,0 1 0,0-1 0,0 0 0,0 0 0,-1 2 0,0-1 0,0 0 0,0 0 0,0 0 0,-1 0 0,1-1 0,0 1 0,-1 0 0,1-1 0,-1 0 0,0 1 0,1-1 0,-1 0 0,-2 2 0,-3 1 0,-1-1 0,1 1 0,-1-1 0,0-1 0,0 1 0,-12 1 0,-184 7-1365,184-11-5461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3T07:26:46.731"/>
    </inkml:context>
    <inkml:brush xml:id="br0">
      <inkml:brushProperty name="width" value="0.025" units="cm"/>
      <inkml:brushProperty name="height" value="0.025" units="cm"/>
      <inkml:brushProperty name="color" value="#969696"/>
    </inkml:brush>
  </inkml:definitions>
  <inkml:trace contextRef="#ctx0" brushRef="#br0">99 53 24575,'-2'1'0,"1"1"0,0 0 0,1 0 0,-1-1 0,1 1 0,-1 0 0,1 0 0,-1-1 0,1 1 0,0 4 0,-1 2 0,-3 16 0,3-8 0,-2 0 0,-1 0 0,0-1 0,-1 1 0,0-1 0,-11 16 0,3-10 0,-10 26 0,20-41 0,0 0 0,2 0 0,-1 1 0,0-1 0,1 0 0,1 1 0,-1-1 0,1 1 0,2 9 0,10 9 0,-3-7 0,-9-17 0,1 0 0,-1 0 0,1 0 0,-1 0 0,1 1 0,0-2 0,-1 2 0,0-2 0,1 1 0,0 0 0,0 0 0,0 0 0,0-1 0,-1 2 0,1-2 0,1 1 0,-1 0 0,1 0 0,-1-1 0,0 0 0,-1 0 0,1 0 0,0 1 0,0-1 0,0 0 0,-1-1 0,1 1 0,-1 0 0,1 0 0,0 0 0,0 0 0,-1-1 0,1 1 0,0 0 0,0 0 0,0 0 0,-1-1 0,1 1 0,-1-1 0,1 1 0,1-1 0,-1-1 0,2 1 0,-2-1 0,2 0 0,-2-1 0,1 1 0,0 0 0,-1 0 0,1 0 0,-1-1 0,0 1 0,0-1 0,0 1 0,0 0 0,0-4 0,-2-41 0,0 39 0,0-1 0,1 1 0,0-1 0,1 0 0,0 1 0,0 0 0,5-13 0,-4 20 0,-2 0 0,1-1 0,1 0 0,-1 1 0,0 0 0,1-1 0,0 1 0,-1 0 0,1 0 0,-1 0 0,2 0 0,-2 0 0,1 0 0,0 0 0,0 1 0,1-1 0,-2 0 0,2 1 0,-2-1 0,2 1 0,-1-1 0,0 1 0,3 0 0,9-1 0,0 1 0,22 1 0,-16 1 0,-8-2 0,0 0 0,-1 0 0,1-1 0,-1 0 0,2-1 0,-2 1 0,0-2 0,1 1 0,-1-2 0,-1 1 0,2-1 0,-2-1 0,10-5 0,-16 8 0,-2-1 0,0 1 0,0 0 0,0-1 0,0 0 0,0 1 0,-1-1 0,0 0 0,1 1 0,-1-2 0,-1 2 0,3-7 0,3-37 0,-5 37 0,0-3 0,0 0 0,-3-21 0,-11 58 0,-34 156 0,32-145 0,12-31 0,-1 0 0,2 0 0,0 1 0,0-1 0,0 1 0,1-1 0,0 0 0,-1 8 0,2-10 0,0-1 0,0 2 0,1-2 0,-1 1 0,1 0 0,0 0 0,0-1 0,-1 1 0,2 0 0,2 4 0,-2-6 0,-2 1 0,2-1 0,0 0 0,-1 0 0,1 0 0,0 0 0,-1 0 0,1 0 0,-1 0 0,2-1 0,-2 1 0,1 0 0,0-1 0,0 1 0,1 0 0,-2-1 0,2 0 0,-2 0 0,4 0 0,-1 1 0,0-1 0,1 0 0,-1 0 0,0 0 0,1-1 0,-1 1 0,0 0 0,0-2 0,1 2 0,-1-2 0,0 1 0,0 0 0,-1-1 0,1 0 0,0 0 0,0 1 0,-1-2 0,1 1 0,-1 0 0,0 0 0,3-4 0,1-1 0,-1-1 0,0 0 0,-1 0 0,0 0 0,0 0 0,-1-1 0,4-11 0,-7 18 0,0 0 0,0-1 0,1 0 0,-1 1 0,2 0 0,-2 0 0,2 0 0,-1 0 0,0 0 0,0 0 0,1 0 0,-1 0 0,1 0 0,3-1 0,0 0 0,0 0 0,0 1 0,0 0 0,0 0 0,0 0 0,8 0 0,-51 2 0,27 0 0,-2 0 0,2 0 0,-1 0 0,-19 4 0,29-4 0,-2 0 0,2 1 0,-1 0 0,0-1 0,1 1 0,-2 0 0,2-1 0,-1 1 0,1 0 0,0 0 0,-1 0 0,0 0 0,1 0 0,0 0 0,-1 0 0,2 1 0,-2-2 0,1 2 0,0-1 0,1 1 0,-1 0 0,0-1 0,0 0 0,0 1 0,1-1 0,0 1 0,-1-1 0,1 1 0,0 0 0,0-1 0,0 0 0,0 4 0,1-2 0,-1-1 0,1 1 0,0-1 0,0 1 0,0-1 0,0 0 0,1 1 0,-1-1 0,1 1 0,0-1 0,0 0 0,0 0 0,0 0 0,0 0 0,0 0 0,1-1 0,-1 1 0,6 2 0,5 3 0,1-1 0,22 8 0,-26-11 0,0 1 0,0-1 0,1 0 0,-1-1 0,1 0 0,-1 0 0,1-1 0,-1 0 0,1 0 0,11-2 0,-20 0 0,-1 1 0,1 0 0,0-1 0,-1 1 0,0-1 0,1 1 0,-1-2 0,0 2 0,1-1 0,-1 0 0,0 0 0,0 0 0,1 1 0,-2-2 0,1 1 0,0 0 0,0 0 0,0 0 0,-1-1 0,1 1 0,0 0 0,-1 0 0,1-1 0,0 1 0,-1 0 0,0-1 0,0 1 0,0 0 0,0-3 0,1-6 0,-1 0 0,-2-19 0,1 19 0,1 6 0,-1 0 0,0-1 0,0 0 0,0 1 0,-1-1 0,1 1 0,-2 0 0,-2-6 0,4 10 0,1-2 0,-1 2 0,-1-2 0,2 2 0,-1-2 0,0 2 0,0-2 0,0 2 0,0-1 0,-1 0 0,1 1 0,0-1 0,0 0 0,-1 1 0,1-1 0,0 0 0,-1 1 0,1 0 0,-1 0 0,0-1 0,2 1 0,-2 0 0,0 0 0,1 0 0,-1 0 0,1 0 0,-1 0 0,1 0 0,0 0 0,-1 1 0,0-1 0,1 0 0,-1 0 0,1 1 0,-2 0 0,3-1 0,-1 0 0,1 0 0,-1 0 0,1 0 0,0 1 0,-1-1 0,1 0 0,-1 0 0,1 1 0,-1-1 0,1 0 0,-1 0 0,1 0 0,0 1 0,0-1 0,0 0 0,0 1 0,-1-1 0,1 0 0,0 0 0,-1 1 0,1-1 0,0 1 0,0-1 0,-1 0 0,1 0 0,0 1 0,0-1 0,0 1 0,0-1 0,0 0 0,0 1 0,0-1 0,0 1 0,0-1 0,0 0 0,0 1 0,0-1 0,0 1 0,1-1 0,-1 0 0,0 0 0,0 1 0,1-1 0,-1 1 0,0-1 0,0 0 0,1 0 0,-1 1 0,0-1 0,0 0 0,0 1 0,1-1 0,-1 0 0,1 0 0,-1 0 0,1 0 0,-1 1 0,1-1 0,-1 0 0,1 1 0,2 0 0,0 0 0,0 1 0,1 0 0,-1-1 0,1 0 0,4 1 0,-2-1 0,1 0 0,-1-1 0,1 0 0,-1 0 0,0 0 0,1 0 0,-1-1 0,1 0 0,-1 0 0,1 0 0,-1-1 0,0 0 0,0 0 0,0 0 0,0 0 0,8-6 0,-13 8 0,0-1 0,0 0 0,0 1 0,1-1 0,-1 0 0,0 1 0,0 0 0,1-1 0,-1 1 0,0-1 0,1 1 0,-1 0 0,0 0 0,1 0 0,-1 0 0,1 0 0,-1 0 0,0 0 0,1 0 0,0 0 0,-1 0 0,0 0 0,1 1 0,-1-1 0,0 1 0,0-1 0,1 1 0,-1-1 0,0 1 0,0-1 0,0 1 0,0 0 0,1 0 0,-1 0 0,-1-1 0,1 1 0,0 0 0,0 0 0,0 0 0,0 0 0,-1 0 0,1 0 0,-1 0 0,1 0 0,0 2 0,3 7 0,-2-1 0,1 1 0,-1 0 0,0 15 0,0-13 0,-1 15 0,-2-22 0,1 0 0,-1-1 0,1 0 0,1 1 0,0 0 0,-1-1 0,2 0 0,-2 1 0,2-1 0,0 1 0,0-1 0,4 7 0,-6-10 0,1 0 0,0-1 0,0 1 0,0 0 0,-1-1 0,1 0 0,0 1 0,0 0 0,1-1 0,-2 0 0,1 1 0,0-1 0,0 1 0,0-1 0,0 0 0,0 0 0,1 0 0,-2 0 0,1 0 0,1 0 0,-1 0 0,-1 0 0,2 0 0,-1 0 0,0 0 0,0 0 0,0 0 0,0-1 0,1 1 0,-2-1 0,1 1 0,0 0 0,0 0 0,0-1 0,0 0 0,0 1 0,0-1 0,0 0 0,0 0 0,2-2 0,1 1 0,-1-1 0,-1-1 0,2 2 0,-2-2 0,0 1 0,1 0 0,1-4 0,-1-2 0,0-1 0,-1 0 0,0 1 0,-1-1 0,0 0 0,-1-12 0,0 10 0,1 1 0,0-1 0,4-17 0,-5 28 0,0 0 0,0 1 0,0-1 0,0 0 0,1 1 0,-1-1 0,0 1 0,0-1 0,1 1 0,-1-1 0,0 0 0,1 1 0,-1-1 0,1 1 0,-1-1 0,0 1 0,1-1 0,-1 1 0,1-1 0,0 1 0,-1 0 0,1-1 0,-1 1 0,1-1 0,-1 1 0,1 0 0,0 0 0,0 0 0,-1-1 0,1 1 0,0 0 0,0 0 0,0 0 0,-1-1 0,0 1 0,1 0 0,0 0 0,0 0 0,0 0 0,-1 1 0,1-1 0,0 0 0,0 0 0,1 1 0,-2-1 0,1 1 0,0 0 0,0-1 0,0 0 0,-1 1 0,1 0 0,0 0 0,0 0 0,-1-1 0,1 1 0,-1 0 0,0 0 0,1 0 0,-1-1 0,1 2 0,-1-2 0,0 1 0,1 0 0,-1 0 0,0 0 0,0 0 0,0 0 0,0-1 0,0 2 0,0-2 0,-1 2 0,1-2 0,0 1 0,-1 0 0,0 1 0,-16 25 0,15-24 0,-1 1 0,0-1 0,1 1 0,0 0 0,0 0 0,-1 1 0,0 7 0,2-6 0,1-2 0,0 1 0,-1 0 0,2 0 0,-1 0 0,0 0 0,4 7 0,-4-11 0,0 0 0,0-1 0,1 2 0,-1-2 0,1 1 0,0 0 0,-1 0 0,1 0 0,0-1 0,-1 1 0,1 0 0,0-1 0,0 1 0,0 0 0,-1-1 0,2 1 0,0 0 0,0 0 0,-1-1 0,0 0 0,1 0 0,0 1 0,-2-1 0,2 0 0,0 0 0,-1-1 0,0 1 0,1 0 0,-1-1 0,0 1 0,1 0 0,-1 0 0,0-1 0,1 0 0,-1 1 0,0 0 0,2-2 0,-2 1 0,1 0 0,0 0 0,-1 0 0,1-1 0,-1 1 0,0 0 0,1-1 0,-1 0 0,0 1 0,0-1 0,0 1 0,0-1 0,-1 0 0,1 0 0,-1 1 0,1-1 0,0 0 0,-1 0 0,0-2 0,0-40 0,-2 28 0,2 15 0,0 5 0,0 15 0,1 26 0,-1-44 0,0-1 0,0 1 0,0 0 0,0-1 0,1 0 0,-1 1 0,0 0 0,1-1 0,-1 0 0,0 1 0,1 0 0,-1 0 0,0-1 0,1 0 0,-1 1 0,1-1 0,-1 1 0,1-1 0,0 0 0,-1 0 0,0 1 0,1-1 0,0 1 0,0-1 0,-1 0 0,1 0 0,2 1 0,-1 0 0,1-1 0,-1 0 0,1 0 0,-1 0 0,0 0 0,1 0 0,2 0 0,-1 0 0,1-1 0,-1 0 0,-1 1 0,1-2 0,-1 2 0,1-2 0,-1 1 0,1-1 0,0 1 0,5-4 0,-6 1 0,0 0 0,0 0 0,0 0 0,0 0 0,-1-1 0,1 0 0,-1 1 0,0 0 0,-1-1 0,2-7 0,6-49 0,-9 59 0,20-151 0,-18 128 0,-2 21 0,0 20 0,-1 62 0,2 119 0,-1-194 0,1 0 0,-1 0 0,1 1 0,0-2 0,0 2 0,0-1 0,1-1 0,-1 2 0,1-2 0,0 1 0,0 0 0,0-1 0,0 1 0,0-1 0,1 1 0,5 3 0,-6-5 0,-1 0 0,2 0 0,-1 0 0,0 0 0,0 0 0,1 0 0,-1 0 0,0-1 0,1 1 0,-1-1 0,1 1 0,-1-1 0,1 0 0,-1 0 0,0 0 0,1 0 0,-1 0 0,1 0 0,-1 0 0,0-1 0,1 1 0,-1-1 0,1 1 0,-1-1 0,5-2 0,-3 1 0,0 0 0,0 0 0,-1-1 0,1 0 0,-1 1 0,0-1 0,5-4 0,9-8 0,-15 13 0,1 2 0,1-1 0,-2 0 0,1 1 0,1 0 0,-2-1 0,1 1 0,0 0 0,1 0 0,-2 0 0,1 0 0,1 1 0,2 0 0,8 0 0,8-2 0,-18 0 0,2 1 0,0 0 0,-1 0 0,0 0 0,0 0 0,1 1 0,-1 0 0,9 2 0,-13-3 3,0 1 0,0 0-1,-1-1 1,1 1 0,0 0 0,-1-1-1,1 2 1,0-2 0,-1 1 0,0 0-1,0-1 1,0 2 0,1-2 0,-1 1-1,0 0 1,0 0 0,0 0-1,1 0 1,-1 0 0,-1-1 0,1 2-1,0 0 1,3 12-56,-3-14 3,0 0-1,1 1 0,-1-1 0,1 1 0,0-1 0,0 0 0,-1 0 0,1 0 0,-1 0 0,1 1 0,0-1 0,0 0 0,-1 0 0,1 0 0,0 0 0,0 0 0,0 0 0,0 0 1,-1 0-1,0 0 0,1 0 0,0-1 0,0 1 0,0 0 0,-1 0 0,2-1 0,4-1-6775</inkml:trace>
  <inkml:trace contextRef="#ctx0" brushRef="#br0" timeOffset="1245.9">1060 183 24575,'150'0'-1365,"-144"0"-5461</inkml:trace>
  <inkml:trace contextRef="#ctx0" brushRef="#br0" timeOffset="1800.9">1252 289 24575,'1'0'0,"2"0"0</inkml:trace>
  <inkml:trace contextRef="#ctx0" brushRef="#br0" timeOffset="3588.5">1795 0 24575,'0'5'0,"4"122"0,-2-105 0,1 2 0,2-1 0,12 31 0,-15-51 12,-1 1 0,0 0 0,0-1 0,0 1 0,0 0 0,-1 0 0,0 0 0,0-1 0,0 6 0,-1-8-67,1 0 0,-1 1 0,0-1 0,0 0 0,1 1 0,0-1 0,-1 0 0,-1 1 0,1-1 0,0 0 0,0 0 0,0 0 0,-1 0 0,2 0 0,-2 0 0,0 0 0,2 0 0,-2 0 0,0-1 0,1 1 0,-1 0 0,1-1 0,-1 1 0,0-1 0,1 1 0,-3-1 0,-4 2-6771</inkml:trace>
  <inkml:trace contextRef="#ctx0" brushRef="#br0" timeOffset="4514.74">1709 17 24575,'170'9'0,"-34"0"0,-132-9 0,-1 0 0,1 1 0,0-1 0,0 0 0,-1 1 0,0 0 0,0 0 0,1 0 0,0 1 0,2 0 0,-5-1 0,0-1 0,-1 1 0,1-1 0,-1 0 0,0 1 0,1-1 0,-1 1 0,1-1 0,-1 0 0,1 1 0,-1 0 0,1-1 0,-1 0 0,0 1 0,0 0 0,0-1 0,0 0 0,0 1 0,0 0 0,1-1 0,-1 1 0,0 0 0,-1 0 0,1 0 0,0 1 0,-1-2 0,1 2 0,-1-2 0,0 2 0,0-2 0,1 2 0,-1-2 0,0 1 0,0 0 0,0 0 0,0 0 0,0-1 0,-2 2 0,-9 5 0,0-1 0,0 0 0,-1-1 0,0 0 0,-13 3 0,7-3 0,-25 13 0,38-16-151,1 0-1,-1 1 0,1-1 0,-1-1 1,1 1-1,-1 0 0,-1-1 1,-9 1-1,9-2-6674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FFA5E-8A66-46F8-BE6A-B39462393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66</Pages>
  <Words>13166</Words>
  <Characters>76368</Characters>
  <Application>Microsoft Office Word</Application>
  <DocSecurity>0</DocSecurity>
  <Lines>636</Lines>
  <Paragraphs>178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Anul redactării</dc:subject>
  <dc:creator>VictorG</dc:creator>
  <cp:keywords/>
  <dc:description/>
  <cp:lastModifiedBy>Carla Ujfalvi</cp:lastModifiedBy>
  <cp:revision>3</cp:revision>
  <cp:lastPrinted>2025-09-15T11:08:00Z</cp:lastPrinted>
  <dcterms:created xsi:type="dcterms:W3CDTF">2025-09-18T10:57:00Z</dcterms:created>
  <dcterms:modified xsi:type="dcterms:W3CDTF">2025-09-18T11:00:00Z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b58b62f-6f94-46bd-8089-18e64b0a9abb_Enabled">
    <vt:lpwstr>true</vt:lpwstr>
  </property>
  <property fmtid="{D5CDD505-2E9C-101B-9397-08002B2CF9AE}" pid="3" name="MSIP_Label_5b58b62f-6f94-46bd-8089-18e64b0a9abb_SetDate">
    <vt:lpwstr>2025-08-12T07:57:22Z</vt:lpwstr>
  </property>
  <property fmtid="{D5CDD505-2E9C-101B-9397-08002B2CF9AE}" pid="4" name="MSIP_Label_5b58b62f-6f94-46bd-8089-18e64b0a9abb_Method">
    <vt:lpwstr>Standard</vt:lpwstr>
  </property>
  <property fmtid="{D5CDD505-2E9C-101B-9397-08002B2CF9AE}" pid="5" name="MSIP_Label_5b58b62f-6f94-46bd-8089-18e64b0a9abb_Name">
    <vt:lpwstr>defa4170-0d19-0005-0004-bc88714345d2</vt:lpwstr>
  </property>
  <property fmtid="{D5CDD505-2E9C-101B-9397-08002B2CF9AE}" pid="6" name="MSIP_Label_5b58b62f-6f94-46bd-8089-18e64b0a9abb_SiteId">
    <vt:lpwstr>a6eb79fa-c4a9-4cce-818d-b85274d15305</vt:lpwstr>
  </property>
  <property fmtid="{D5CDD505-2E9C-101B-9397-08002B2CF9AE}" pid="7" name="MSIP_Label_5b58b62f-6f94-46bd-8089-18e64b0a9abb_ActionId">
    <vt:lpwstr>de01311d-a00c-4aac-8f00-6910d577668e</vt:lpwstr>
  </property>
  <property fmtid="{D5CDD505-2E9C-101B-9397-08002B2CF9AE}" pid="8" name="MSIP_Label_5b58b62f-6f94-46bd-8089-18e64b0a9abb_ContentBits">
    <vt:lpwstr>0</vt:lpwstr>
  </property>
  <property fmtid="{D5CDD505-2E9C-101B-9397-08002B2CF9AE}" pid="9" name="MSIP_Label_5b58b62f-6f94-46bd-8089-18e64b0a9abb_Tag">
    <vt:lpwstr>10, 3, 0, 1</vt:lpwstr>
  </property>
</Properties>
</file>